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90071" w:rsidRPr="001442A4" w:rsidTr="001442A4">
        <w:trPr>
          <w:trHeight w:val="14775"/>
        </w:trPr>
        <w:tc>
          <w:tcPr>
            <w:tcW w:w="10314" w:type="dxa"/>
            <w:shd w:val="clear" w:color="auto" w:fill="auto"/>
          </w:tcPr>
          <w:bookmarkStart w:id="0" w:name="_GoBack"/>
          <w:p w:rsidR="00890071" w:rsidRPr="001442A4" w:rsidRDefault="00DE2AE6" w:rsidP="00771FE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13462E">
              <w:rPr>
                <w:rFonts w:ascii="Times New Roman" w:eastAsia="Times New Roman" w:hAnsi="Times New Roman"/>
                <w:sz w:val="28"/>
                <w:szCs w:val="28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8.25pt;height:717.75pt" o:ole="">
                  <v:imagedata r:id="rId8" o:title=""/>
                </v:shape>
                <o:OLEObject Type="Embed" ProgID="Acrobat.Document.DC" ShapeID="_x0000_i1025" DrawAspect="Content" ObjectID="_1759821367" r:id="rId9"/>
              </w:object>
            </w:r>
            <w:bookmarkEnd w:id="0"/>
          </w:p>
        </w:tc>
      </w:tr>
    </w:tbl>
    <w:p w:rsidR="001D0AF0" w:rsidRPr="00A1436E" w:rsidRDefault="001D0AF0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436E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Информационная карта образовательной программы</w:t>
      </w:r>
    </w:p>
    <w:p w:rsidR="001D0AF0" w:rsidRPr="001442A4" w:rsidRDefault="001D0AF0" w:rsidP="001D0AF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831"/>
        <w:gridCol w:w="3851"/>
      </w:tblGrid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4" w:type="dxa"/>
          </w:tcPr>
          <w:p w:rsidR="00820199" w:rsidRPr="005C6926" w:rsidRDefault="00820199" w:rsidP="0082019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926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Муниципальное бюджетное учреждение дополнительного образова</w:t>
            </w:r>
            <w:r w:rsidR="001819FB">
              <w:rPr>
                <w:rFonts w:ascii="Times New Roman" w:eastAsia="Times New Roman" w:hAnsi="Times New Roman" w:cs="Times New Roman"/>
                <w:sz w:val="24"/>
                <w:szCs w:val="28"/>
              </w:rPr>
              <w:t>ния «Центр внешкольной работы города</w:t>
            </w:r>
            <w:r w:rsidRPr="005C692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Буинска РТ»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934" w:type="dxa"/>
          </w:tcPr>
          <w:p w:rsidR="001D0AF0" w:rsidRPr="005C6926" w:rsidRDefault="00820199" w:rsidP="00A14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proofErr w:type="spellStart"/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934" w:type="dxa"/>
          </w:tcPr>
          <w:p w:rsidR="001D0AF0" w:rsidRPr="005C6926" w:rsidRDefault="00EB709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36E" w:rsidRPr="00A1436E" w:rsidTr="00A2319C">
        <w:trPr>
          <w:trHeight w:val="1404"/>
        </w:trPr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Михайлова Светлана Викторовна,</w:t>
            </w:r>
          </w:p>
          <w:p w:rsidR="001D0AF0" w:rsidRPr="005C6926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934" w:type="dxa"/>
          </w:tcPr>
          <w:p w:rsidR="001D0AF0" w:rsidRPr="000C35D0" w:rsidRDefault="009E3F8A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D0AF0" w:rsidRPr="000C35D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C3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934" w:type="dxa"/>
          </w:tcPr>
          <w:p w:rsidR="001D0AF0" w:rsidRPr="005C6926" w:rsidRDefault="00771FE4" w:rsidP="00355C9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0AF0" w:rsidRPr="005C6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5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0AF0" w:rsidRPr="005C692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1D0AF0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5347C5" w:rsidRPr="00A1436E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AF0" w:rsidRPr="00665622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5622">
              <w:rPr>
                <w:rFonts w:ascii="Times New Roman" w:hAnsi="Times New Roman" w:cs="Times New Roman"/>
                <w:sz w:val="28"/>
                <w:szCs w:val="28"/>
              </w:rPr>
              <w:t>принцип проектирования программы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22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1D0AF0" w:rsidRPr="00665622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5347C5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C5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 обучения</w:t>
            </w:r>
          </w:p>
          <w:p w:rsidR="001D0AF0" w:rsidRPr="005C6926" w:rsidRDefault="003479CC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934" w:type="dxa"/>
          </w:tcPr>
          <w:p w:rsidR="001D0AF0" w:rsidRPr="005C6926" w:rsidRDefault="00820199" w:rsidP="00A23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обучающихся устойчивых навыков безопасного поведения на улицах и дорогах, формирование обязательного минимума знаний и умений, который обеспечит развитие новых социальных ролей обучающегося, к</w:t>
            </w:r>
            <w:r w:rsidR="00FF07D5">
              <w:rPr>
                <w:rFonts w:ascii="Times New Roman" w:hAnsi="Times New Roman" w:cs="Times New Roman"/>
                <w:sz w:val="24"/>
                <w:szCs w:val="24"/>
              </w:rPr>
              <w:t>ак участника дорожного движения</w:t>
            </w: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, культуры поведения на дорогах и улицах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934" w:type="dxa"/>
          </w:tcPr>
          <w:p w:rsidR="001D0AF0" w:rsidRPr="005C6926" w:rsidRDefault="00050B18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934" w:type="dxa"/>
          </w:tcPr>
          <w:p w:rsidR="00EC7B41" w:rsidRPr="005C6926" w:rsidRDefault="00EC7B41" w:rsidP="00A2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деятельности учащихся коллективные, групповые и индивидуальные.</w:t>
            </w:r>
          </w:p>
          <w:p w:rsidR="001D0AF0" w:rsidRPr="005C6926" w:rsidRDefault="00EC7B41" w:rsidP="00A231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proofErr w:type="spellStart"/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5C692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деятельности: </w:t>
            </w:r>
            <w:r w:rsidR="00F44E28" w:rsidRPr="005C6926">
              <w:rPr>
                <w:rFonts w:ascii="Times New Roman" w:hAnsi="Times New Roman" w:cs="Times New Roman"/>
                <w:sz w:val="24"/>
                <w:szCs w:val="24"/>
              </w:rPr>
              <w:t xml:space="preserve">беседа, встреча с интересными людьми, игра, конкурс, мастер-класс, </w:t>
            </w:r>
            <w:proofErr w:type="spellStart"/>
            <w:r w:rsidR="00F44E28" w:rsidRPr="005C6926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="00A23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4E28" w:rsidRPr="005C6926">
              <w:rPr>
                <w:rFonts w:ascii="Times New Roman" w:hAnsi="Times New Roman" w:cs="Times New Roman"/>
                <w:sz w:val="24"/>
                <w:szCs w:val="24"/>
              </w:rPr>
              <w:t>кое занятие, рейд, соревнование, экскурсия, реп</w:t>
            </w:r>
            <w:r w:rsidR="0000037A" w:rsidRPr="005C6926">
              <w:rPr>
                <w:rFonts w:ascii="Times New Roman" w:hAnsi="Times New Roman" w:cs="Times New Roman"/>
                <w:sz w:val="24"/>
                <w:szCs w:val="24"/>
              </w:rPr>
              <w:t>етици</w:t>
            </w:r>
            <w:r w:rsidR="00A1436E" w:rsidRPr="005C6926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934" w:type="dxa"/>
          </w:tcPr>
          <w:p w:rsidR="00EC7B41" w:rsidRPr="005C6926" w:rsidRDefault="00EC7B41" w:rsidP="00EC7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*вводный</w:t>
            </w:r>
          </w:p>
          <w:p w:rsidR="00EC7B41" w:rsidRPr="005C6926" w:rsidRDefault="00EC7B41" w:rsidP="00EC7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*текущий</w:t>
            </w:r>
          </w:p>
          <w:p w:rsidR="001D0AF0" w:rsidRPr="005C6926" w:rsidRDefault="00EC7B41" w:rsidP="00A14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*итоговый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934" w:type="dxa"/>
          </w:tcPr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-самостоятельно выполнять приемы и фигуры вождения велосипеда;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-использовать полученные знания по правилам дорожного движения в решении проблемных ситуаций на дорогах;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-проводить профилактические мероприятия по предупреждению де</w:t>
            </w:r>
            <w:r w:rsidR="005C6926" w:rsidRPr="005C6926">
              <w:rPr>
                <w:iCs/>
              </w:rPr>
              <w:t>тс</w:t>
            </w:r>
            <w:r w:rsidRPr="005C6926">
              <w:rPr>
                <w:iCs/>
              </w:rPr>
              <w:t>кого дорожно-транспортного травматизма.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-использовать навыки фигурного вождения на соревнованиях по безопасности дорожного движения;</w:t>
            </w:r>
          </w:p>
          <w:p w:rsidR="00A1436E" w:rsidRPr="005C6926" w:rsidRDefault="00A1436E" w:rsidP="005C6926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-соблюдать правила безопасности при езде на велосипеде;</w:t>
            </w:r>
          </w:p>
          <w:p w:rsidR="001D0AF0" w:rsidRPr="005C6926" w:rsidRDefault="005C6926" w:rsidP="005C6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правильно читать основные </w:t>
            </w:r>
            <w:r w:rsidR="00A1436E" w:rsidRPr="005C6926">
              <w:rPr>
                <w:rFonts w:ascii="Times New Roman" w:hAnsi="Times New Roman" w:cs="Times New Roman"/>
                <w:iCs/>
                <w:sz w:val="24"/>
                <w:szCs w:val="24"/>
              </w:rPr>
              <w:t>дорожные знаки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934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3934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2319C" w:rsidRDefault="00A2319C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2319C" w:rsidRDefault="00A2319C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1436E" w:rsidRDefault="00A1436E" w:rsidP="00A1436E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8B6EEC" w:rsidRDefault="008B6EEC" w:rsidP="008B6EEC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1D0AF0" w:rsidRPr="009E3F8A" w:rsidRDefault="00050B18" w:rsidP="008B6EEC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4"/>
        </w:rPr>
      </w:pPr>
      <w:r w:rsidRPr="009E3F8A">
        <w:rPr>
          <w:rFonts w:ascii="Times New Roman" w:eastAsia="Times New Roman" w:hAnsi="Times New Roman" w:cs="Times New Roman"/>
          <w:b/>
          <w:sz w:val="32"/>
          <w:szCs w:val="24"/>
        </w:rPr>
        <w:t>Оглавление</w:t>
      </w:r>
    </w:p>
    <w:p w:rsidR="001D0AF0" w:rsidRDefault="001D0AF0" w:rsidP="009E3F8A">
      <w:pPr>
        <w:spacing w:after="0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Пояснительная записка</w:t>
      </w:r>
      <w:r w:rsidR="00B478B6">
        <w:rPr>
          <w:rFonts w:ascii="Times New Roman" w:hAnsi="Times New Roman" w:cs="Times New Roman"/>
          <w:sz w:val="24"/>
        </w:rPr>
        <w:t xml:space="preserve"> ____________________________________________________4</w:t>
      </w:r>
    </w:p>
    <w:p w:rsidR="0083547E" w:rsidRPr="00885BC8" w:rsidRDefault="0083547E" w:rsidP="009E3F8A">
      <w:pPr>
        <w:spacing w:after="0"/>
        <w:rPr>
          <w:rFonts w:ascii="Times New Roman" w:hAnsi="Times New Roman" w:cs="Times New Roman"/>
          <w:sz w:val="18"/>
        </w:rPr>
      </w:pPr>
    </w:p>
    <w:p w:rsidR="009E3F8A" w:rsidRDefault="009E3F8A" w:rsidP="000C35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Нормативно-правовое обеспечение</w:t>
      </w:r>
      <w:r w:rsidR="00B478B6">
        <w:rPr>
          <w:rFonts w:ascii="Times New Roman" w:hAnsi="Times New Roman" w:cs="Times New Roman"/>
          <w:sz w:val="24"/>
        </w:rPr>
        <w:t>__________________________________________ 4</w:t>
      </w:r>
    </w:p>
    <w:p w:rsidR="0083547E" w:rsidRPr="00885BC8" w:rsidRDefault="0083547E" w:rsidP="000C35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9E3F8A" w:rsidRDefault="009E3F8A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Актуальность </w:t>
      </w:r>
      <w:proofErr w:type="gramStart"/>
      <w:r w:rsidRPr="009E3F8A">
        <w:rPr>
          <w:rFonts w:ascii="Times New Roman" w:hAnsi="Times New Roman" w:cs="Times New Roman"/>
          <w:sz w:val="24"/>
        </w:rPr>
        <w:t>программы:</w:t>
      </w:r>
      <w:r w:rsidR="00B478B6">
        <w:rPr>
          <w:rFonts w:ascii="Times New Roman" w:hAnsi="Times New Roman" w:cs="Times New Roman"/>
          <w:sz w:val="24"/>
        </w:rPr>
        <w:t>_</w:t>
      </w:r>
      <w:proofErr w:type="gramEnd"/>
      <w:r w:rsidR="00B478B6">
        <w:rPr>
          <w:rFonts w:ascii="Times New Roman" w:hAnsi="Times New Roman" w:cs="Times New Roman"/>
          <w:sz w:val="24"/>
        </w:rPr>
        <w:t>_________________________________________________4-5</w:t>
      </w:r>
    </w:p>
    <w:p w:rsidR="0083547E" w:rsidRPr="00885BC8" w:rsidRDefault="0083547E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3F8A" w:rsidRDefault="00B478B6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Отличительные особенности _______________________________________________ 5</w:t>
      </w:r>
    </w:p>
    <w:p w:rsidR="0083547E" w:rsidRPr="00885BC8" w:rsidRDefault="0083547E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Цель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__________________________________________________________</w:t>
      </w:r>
      <w:r w:rsidR="008B6EEC">
        <w:rPr>
          <w:rFonts w:ascii="Times New Roman" w:hAnsi="Times New Roman" w:cs="Times New Roman"/>
          <w:sz w:val="24"/>
        </w:rPr>
        <w:t>6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Задачи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________________________________________________________ 6-7</w:t>
      </w:r>
    </w:p>
    <w:p w:rsidR="008B6EEC" w:rsidRPr="00885BC8" w:rsidRDefault="008B6EEC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8B6EEC" w:rsidRDefault="008B6EEC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Направленность программы________________________________________________7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Адресат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_______________________________________________________7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B478B6" w:rsidRDefault="00B478B6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B478B6">
        <w:rPr>
          <w:rFonts w:ascii="Times New Roman" w:hAnsi="Times New Roman" w:cs="Times New Roman"/>
          <w:sz w:val="24"/>
        </w:rPr>
        <w:t>Объем программы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________________________________________________________7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pStyle w:val="aa"/>
        <w:spacing w:before="0" w:beforeAutospacing="0" w:after="0" w:afterAutospacing="0"/>
        <w:jc w:val="both"/>
      </w:pPr>
      <w:r w:rsidRPr="009E3F8A">
        <w:t>Формы организации образовательного процесса</w:t>
      </w:r>
      <w:r w:rsidR="00B478B6">
        <w:t>_______________________________</w:t>
      </w:r>
      <w:r w:rsidR="008B6EEC">
        <w:t>8</w:t>
      </w:r>
    </w:p>
    <w:p w:rsidR="0083547E" w:rsidRPr="00885BC8" w:rsidRDefault="0083547E" w:rsidP="009E3F8A">
      <w:pPr>
        <w:pStyle w:val="aa"/>
        <w:spacing w:before="0" w:beforeAutospacing="0" w:after="0" w:afterAutospacing="0"/>
        <w:jc w:val="both"/>
        <w:rPr>
          <w:sz w:val="18"/>
        </w:rPr>
      </w:pPr>
    </w:p>
    <w:p w:rsidR="00B478B6" w:rsidRDefault="00B478B6" w:rsidP="009E3F8A">
      <w:pPr>
        <w:pStyle w:val="aa"/>
        <w:spacing w:before="0" w:beforeAutospacing="0" w:after="0" w:afterAutospacing="0"/>
        <w:jc w:val="both"/>
      </w:pPr>
      <w:r w:rsidRPr="00B478B6">
        <w:t>Срок освоения программы</w:t>
      </w:r>
      <w:r>
        <w:t>__________________</w:t>
      </w:r>
      <w:r w:rsidR="008B6EEC">
        <w:t>_______________________________8</w:t>
      </w:r>
    </w:p>
    <w:p w:rsidR="0083547E" w:rsidRPr="00885BC8" w:rsidRDefault="0083547E" w:rsidP="009E3F8A">
      <w:pPr>
        <w:pStyle w:val="aa"/>
        <w:spacing w:before="0" w:beforeAutospacing="0" w:after="0" w:afterAutospacing="0"/>
        <w:jc w:val="both"/>
        <w:rPr>
          <w:sz w:val="18"/>
        </w:rPr>
      </w:pPr>
    </w:p>
    <w:p w:rsidR="00B478B6" w:rsidRDefault="00B478B6" w:rsidP="009E3F8A">
      <w:pPr>
        <w:pStyle w:val="aa"/>
        <w:spacing w:before="0" w:beforeAutospacing="0" w:after="0" w:afterAutospacing="0"/>
        <w:jc w:val="both"/>
      </w:pPr>
      <w:r w:rsidRPr="00B478B6">
        <w:t>Режим занятий</w:t>
      </w:r>
      <w:r>
        <w:t>___________________________________________________________</w:t>
      </w:r>
      <w:r w:rsidR="008B6EEC">
        <w:t>8</w:t>
      </w:r>
    </w:p>
    <w:p w:rsidR="0083547E" w:rsidRPr="00885BC8" w:rsidRDefault="0083547E" w:rsidP="009E3F8A">
      <w:pPr>
        <w:pStyle w:val="aa"/>
        <w:spacing w:before="0" w:beforeAutospacing="0" w:after="0" w:afterAutospacing="0"/>
        <w:jc w:val="both"/>
        <w:rPr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Планируемые результаты</w:t>
      </w:r>
      <w:r w:rsidR="00B478B6">
        <w:rPr>
          <w:rFonts w:ascii="Times New Roman" w:hAnsi="Times New Roman" w:cs="Times New Roman"/>
          <w:sz w:val="24"/>
        </w:rPr>
        <w:t>__________________________________________________8-9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Формы подведения итогов реализации программы</w:t>
      </w:r>
      <w:r w:rsidR="00B478B6">
        <w:rPr>
          <w:rFonts w:ascii="Times New Roman" w:hAnsi="Times New Roman" w:cs="Times New Roman"/>
          <w:sz w:val="24"/>
        </w:rPr>
        <w:t>_____________________________9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78B6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Учебный (тематический) план дополнительной общеобразовательной программы для 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1 года обучения</w:t>
      </w:r>
      <w:r w:rsidR="00B478B6">
        <w:rPr>
          <w:rFonts w:ascii="Times New Roman" w:hAnsi="Times New Roman" w:cs="Times New Roman"/>
          <w:sz w:val="24"/>
        </w:rPr>
        <w:t>___________________________________________________________10-15</w:t>
      </w:r>
    </w:p>
    <w:p w:rsidR="0083547E" w:rsidRPr="00885BC8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Содержание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____________________________________________________15-17</w:t>
      </w:r>
    </w:p>
    <w:p w:rsidR="00355C9A" w:rsidRPr="00885BC8" w:rsidRDefault="00355C9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355C9A" w:rsidRPr="009E3F8A" w:rsidRDefault="00355C9A" w:rsidP="00355C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Календарный учебный график дополнительной общеобразовательной</w:t>
      </w:r>
    </w:p>
    <w:p w:rsidR="00355C9A" w:rsidRDefault="00355C9A" w:rsidP="00355C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общеразвивающей программы</w:t>
      </w:r>
      <w:r>
        <w:rPr>
          <w:rFonts w:ascii="Times New Roman" w:hAnsi="Times New Roman" w:cs="Times New Roman"/>
          <w:sz w:val="24"/>
        </w:rPr>
        <w:t xml:space="preserve"> первый год обучения__________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__________________18-24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478B6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Учебный (тематический) план дополнительной общеобразовательной программы для 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2 года обучения</w:t>
      </w:r>
      <w:r w:rsidR="00B478B6">
        <w:rPr>
          <w:rFonts w:ascii="Times New Roman" w:hAnsi="Times New Roman" w:cs="Times New Roman"/>
          <w:sz w:val="24"/>
        </w:rPr>
        <w:t>______________________________</w:t>
      </w:r>
      <w:r w:rsidR="00355C9A">
        <w:rPr>
          <w:rFonts w:ascii="Times New Roman" w:hAnsi="Times New Roman" w:cs="Times New Roman"/>
          <w:sz w:val="24"/>
        </w:rPr>
        <w:t>_____________________________25</w:t>
      </w:r>
    </w:p>
    <w:p w:rsidR="0083547E" w:rsidRPr="00885BC8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Содержание программы</w:t>
      </w:r>
      <w:r w:rsidR="0083547E">
        <w:rPr>
          <w:rFonts w:ascii="Times New Roman" w:hAnsi="Times New Roman" w:cs="Times New Roman"/>
          <w:sz w:val="24"/>
        </w:rPr>
        <w:t>______________________</w:t>
      </w:r>
      <w:r w:rsidR="00355C9A">
        <w:rPr>
          <w:rFonts w:ascii="Times New Roman" w:hAnsi="Times New Roman" w:cs="Times New Roman"/>
          <w:sz w:val="24"/>
        </w:rPr>
        <w:t>______________________________26-</w:t>
      </w:r>
      <w:r w:rsidR="0083547E">
        <w:rPr>
          <w:rFonts w:ascii="Times New Roman" w:hAnsi="Times New Roman" w:cs="Times New Roman"/>
          <w:sz w:val="24"/>
        </w:rPr>
        <w:t>3</w:t>
      </w:r>
      <w:r w:rsidR="00355C9A">
        <w:rPr>
          <w:rFonts w:ascii="Times New Roman" w:hAnsi="Times New Roman" w:cs="Times New Roman"/>
          <w:sz w:val="24"/>
        </w:rPr>
        <w:t>0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Организационно-педагогические условия реализации программы </w:t>
      </w:r>
      <w:r w:rsidR="00355C9A">
        <w:rPr>
          <w:rFonts w:ascii="Times New Roman" w:hAnsi="Times New Roman" w:cs="Times New Roman"/>
          <w:sz w:val="24"/>
        </w:rPr>
        <w:t>________________ 31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3F8A" w:rsidRP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Календарный учебный график дополнительной общеобразовательной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общеразвивающей программы</w:t>
      </w:r>
      <w:r w:rsidR="00355C9A">
        <w:rPr>
          <w:rFonts w:ascii="Times New Roman" w:hAnsi="Times New Roman" w:cs="Times New Roman"/>
          <w:sz w:val="24"/>
        </w:rPr>
        <w:t xml:space="preserve"> второй год обучения</w:t>
      </w:r>
      <w:r w:rsidR="0083547E">
        <w:rPr>
          <w:rFonts w:ascii="Times New Roman" w:hAnsi="Times New Roman" w:cs="Times New Roman"/>
          <w:sz w:val="24"/>
        </w:rPr>
        <w:t>______________</w:t>
      </w:r>
      <w:r w:rsidR="00355C9A">
        <w:rPr>
          <w:rFonts w:ascii="Times New Roman" w:hAnsi="Times New Roman" w:cs="Times New Roman"/>
          <w:sz w:val="24"/>
        </w:rPr>
        <w:t>______________</w:t>
      </w:r>
      <w:r w:rsidR="0083547E">
        <w:rPr>
          <w:rFonts w:ascii="Times New Roman" w:hAnsi="Times New Roman" w:cs="Times New Roman"/>
          <w:sz w:val="24"/>
        </w:rPr>
        <w:t xml:space="preserve"> </w:t>
      </w:r>
      <w:r w:rsidR="00355C9A">
        <w:rPr>
          <w:rFonts w:ascii="Times New Roman" w:hAnsi="Times New Roman" w:cs="Times New Roman"/>
          <w:sz w:val="24"/>
        </w:rPr>
        <w:t>32</w:t>
      </w:r>
      <w:r w:rsidR="0083547E">
        <w:rPr>
          <w:rFonts w:ascii="Times New Roman" w:hAnsi="Times New Roman" w:cs="Times New Roman"/>
          <w:sz w:val="24"/>
        </w:rPr>
        <w:t>-</w:t>
      </w:r>
      <w:r w:rsidR="00355C9A">
        <w:rPr>
          <w:rFonts w:ascii="Times New Roman" w:hAnsi="Times New Roman" w:cs="Times New Roman"/>
          <w:sz w:val="24"/>
        </w:rPr>
        <w:t>41</w:t>
      </w:r>
    </w:p>
    <w:p w:rsidR="0083547E" w:rsidRPr="00885BC8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Формы аттестации / контроля</w:t>
      </w:r>
      <w:r w:rsidR="0083547E">
        <w:rPr>
          <w:rFonts w:ascii="Times New Roman" w:hAnsi="Times New Roman" w:cs="Times New Roman"/>
          <w:sz w:val="24"/>
        </w:rPr>
        <w:t>_______________________________________________</w:t>
      </w:r>
      <w:r w:rsidR="00355C9A">
        <w:rPr>
          <w:rFonts w:ascii="Times New Roman" w:hAnsi="Times New Roman" w:cs="Times New Roman"/>
          <w:sz w:val="24"/>
        </w:rPr>
        <w:t>42</w:t>
      </w:r>
    </w:p>
    <w:p w:rsidR="0083547E" w:rsidRPr="00885BC8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83547E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Оценочные материалы</w:t>
      </w:r>
      <w:r w:rsidR="0083547E">
        <w:rPr>
          <w:rFonts w:ascii="Times New Roman" w:hAnsi="Times New Roman" w:cs="Times New Roman"/>
          <w:sz w:val="24"/>
        </w:rPr>
        <w:t>_______________________</w:t>
      </w:r>
      <w:r w:rsidR="00355C9A">
        <w:rPr>
          <w:rFonts w:ascii="Times New Roman" w:hAnsi="Times New Roman" w:cs="Times New Roman"/>
          <w:sz w:val="24"/>
        </w:rPr>
        <w:t>______________________________43</w:t>
      </w:r>
      <w:r w:rsidR="0083547E">
        <w:rPr>
          <w:rFonts w:ascii="Times New Roman" w:hAnsi="Times New Roman" w:cs="Times New Roman"/>
          <w:sz w:val="24"/>
        </w:rPr>
        <w:t>-</w:t>
      </w:r>
      <w:r w:rsidR="00355C9A">
        <w:rPr>
          <w:rFonts w:ascii="Times New Roman" w:hAnsi="Times New Roman" w:cs="Times New Roman"/>
          <w:sz w:val="24"/>
        </w:rPr>
        <w:t>46</w:t>
      </w:r>
    </w:p>
    <w:p w:rsidR="0083547E" w:rsidRDefault="009E3F8A" w:rsidP="0035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</w:t>
      </w:r>
      <w:r w:rsidRPr="009E3F8A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9E3F8A">
        <w:rPr>
          <w:rFonts w:ascii="Times New Roman" w:hAnsi="Times New Roman" w:cs="Times New Roman"/>
          <w:sz w:val="24"/>
        </w:rPr>
        <w:t>литературы:</w:t>
      </w:r>
      <w:r w:rsidR="0083547E">
        <w:rPr>
          <w:rFonts w:ascii="Times New Roman" w:hAnsi="Times New Roman" w:cs="Times New Roman"/>
          <w:sz w:val="24"/>
        </w:rPr>
        <w:t>_</w:t>
      </w:r>
      <w:proofErr w:type="gramEnd"/>
      <w:r w:rsidR="0083547E">
        <w:rPr>
          <w:rFonts w:ascii="Times New Roman" w:hAnsi="Times New Roman" w:cs="Times New Roman"/>
          <w:sz w:val="24"/>
        </w:rPr>
        <w:t>_________________________</w:t>
      </w:r>
      <w:r w:rsidR="00355C9A">
        <w:rPr>
          <w:rFonts w:ascii="Times New Roman" w:hAnsi="Times New Roman" w:cs="Times New Roman"/>
          <w:sz w:val="24"/>
        </w:rPr>
        <w:t>_____________________________ 47</w:t>
      </w:r>
    </w:p>
    <w:p w:rsidR="00355C9A" w:rsidRPr="00355C9A" w:rsidRDefault="00355C9A" w:rsidP="0035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5BC8" w:rsidRDefault="00885BC8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85BC8" w:rsidRDefault="00885BC8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538C" w:rsidRPr="001442A4" w:rsidRDefault="00AB538C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5F1ED2" w:rsidRDefault="006445C5" w:rsidP="00371A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D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</w:t>
      </w:r>
      <w:r w:rsidR="005F1ED2" w:rsidRPr="005F1ED2">
        <w:rPr>
          <w:rFonts w:ascii="Times New Roman" w:eastAsia="Times New Roman" w:hAnsi="Times New Roman" w:cs="Times New Roman"/>
          <w:sz w:val="24"/>
          <w:szCs w:val="24"/>
        </w:rPr>
        <w:t xml:space="preserve"> программа «</w:t>
      </w:r>
      <w:proofErr w:type="spellStart"/>
      <w:r w:rsidR="005F1ED2" w:rsidRPr="005F1ED2">
        <w:rPr>
          <w:rFonts w:ascii="Times New Roman" w:eastAsia="Times New Roman" w:hAnsi="Times New Roman" w:cs="Times New Roman"/>
          <w:sz w:val="24"/>
          <w:szCs w:val="24"/>
        </w:rPr>
        <w:t>Светофорики</w:t>
      </w:r>
      <w:proofErr w:type="spellEnd"/>
      <w:r w:rsidR="005F1ED2" w:rsidRPr="005F1E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1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F55">
        <w:rPr>
          <w:rFonts w:ascii="Times New Roman" w:eastAsia="Times New Roman" w:hAnsi="Times New Roman" w:cs="Times New Roman"/>
          <w:sz w:val="24"/>
          <w:szCs w:val="24"/>
        </w:rPr>
        <w:t xml:space="preserve">социально-гуманитарной </w:t>
      </w:r>
      <w:proofErr w:type="gramStart"/>
      <w:r w:rsidR="005E0F55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 </w:t>
      </w:r>
      <w:r w:rsidR="00371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ED2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proofErr w:type="gramEnd"/>
      <w:r w:rsidR="005F1ED2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чрезвычайной ситуации, а также умения и навыки пропагандистской работы.</w:t>
      </w:r>
    </w:p>
    <w:p w:rsidR="002A194B" w:rsidRPr="00622120" w:rsidRDefault="002A19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5F1ED2" w:rsidRPr="00622120" w:rsidRDefault="005F1ED2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Нормативно-правовое обеспечение: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 w:rsidRPr="001329A8">
        <w:rPr>
          <w:szCs w:val="28"/>
        </w:rPr>
        <w:t>» ;</w:t>
      </w:r>
      <w:proofErr w:type="gramEnd"/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 w:rsidRPr="001329A8">
        <w:rPr>
          <w:szCs w:val="28"/>
        </w:rPr>
        <w:t>) ;</w:t>
      </w:r>
      <w:proofErr w:type="gramEnd"/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 w:rsidRPr="001329A8">
        <w:rPr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>
        <w:rPr>
          <w:szCs w:val="28"/>
        </w:rPr>
        <w:t>8</w:t>
      </w:r>
      <w:r w:rsidRPr="001329A8">
        <w:rPr>
          <w:szCs w:val="28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329A8" w:rsidRPr="001329A8" w:rsidRDefault="001329A8" w:rsidP="001329A8">
      <w:pPr>
        <w:pStyle w:val="Default"/>
        <w:spacing w:after="22"/>
        <w:rPr>
          <w:szCs w:val="28"/>
        </w:rPr>
      </w:pPr>
      <w:r>
        <w:rPr>
          <w:szCs w:val="28"/>
        </w:rPr>
        <w:t>9</w:t>
      </w:r>
      <w:r w:rsidRPr="001329A8">
        <w:rPr>
          <w:szCs w:val="28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</w:t>
      </w:r>
      <w:r w:rsidR="00DA4A4B">
        <w:rPr>
          <w:szCs w:val="28"/>
        </w:rPr>
        <w:t>нии методических рекомендаций»)</w:t>
      </w:r>
      <w:r w:rsidRPr="001329A8">
        <w:rPr>
          <w:szCs w:val="28"/>
        </w:rPr>
        <w:t xml:space="preserve"> </w:t>
      </w:r>
    </w:p>
    <w:p w:rsidR="001329A8" w:rsidRPr="001329A8" w:rsidRDefault="001329A8" w:rsidP="001329A8">
      <w:pPr>
        <w:pStyle w:val="Default"/>
        <w:rPr>
          <w:szCs w:val="28"/>
        </w:rPr>
      </w:pPr>
      <w:r w:rsidRPr="001329A8">
        <w:rPr>
          <w:szCs w:val="28"/>
        </w:rPr>
        <w:t>1</w:t>
      </w:r>
      <w:r w:rsidR="00DA4A4B">
        <w:rPr>
          <w:szCs w:val="28"/>
        </w:rPr>
        <w:t>0</w:t>
      </w:r>
      <w:r w:rsidRPr="001329A8">
        <w:rPr>
          <w:szCs w:val="28"/>
        </w:rPr>
        <w:t xml:space="preserve">. Устав МБУДО «Центр внешкольной работы города Буинска Республики Татарстан». </w:t>
      </w:r>
    </w:p>
    <w:p w:rsidR="005F1ED2" w:rsidRPr="00622120" w:rsidRDefault="005F1ED2" w:rsidP="005F1ED2">
      <w:pPr>
        <w:shd w:val="clear" w:color="auto" w:fill="FFFFFF"/>
        <w:spacing w:after="0" w:line="240" w:lineRule="auto"/>
        <w:ind w:firstLine="708"/>
        <w:jc w:val="both"/>
        <w:rPr>
          <w:sz w:val="24"/>
        </w:rPr>
      </w:pPr>
    </w:p>
    <w:p w:rsidR="002A194B" w:rsidRPr="00622120" w:rsidRDefault="002A194B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А</w:t>
      </w:r>
      <w:r w:rsidR="005F1ED2" w:rsidRPr="00622120">
        <w:rPr>
          <w:rFonts w:ascii="Times New Roman" w:hAnsi="Times New Roman" w:cs="Times New Roman"/>
          <w:b/>
          <w:i/>
          <w:sz w:val="28"/>
        </w:rPr>
        <w:t>ктуальность</w:t>
      </w:r>
      <w:r w:rsidR="003A0CB0" w:rsidRPr="00622120">
        <w:rPr>
          <w:rFonts w:ascii="Times New Roman" w:hAnsi="Times New Roman" w:cs="Times New Roman"/>
          <w:b/>
          <w:i/>
          <w:sz w:val="28"/>
        </w:rPr>
        <w:t xml:space="preserve"> программы</w:t>
      </w:r>
      <w:r w:rsidRPr="00622120">
        <w:rPr>
          <w:rFonts w:ascii="Times New Roman" w:hAnsi="Times New Roman" w:cs="Times New Roman"/>
          <w:b/>
          <w:i/>
          <w:sz w:val="28"/>
        </w:rPr>
        <w:t>:</w:t>
      </w:r>
    </w:p>
    <w:p w:rsidR="002A194B" w:rsidRDefault="002A194B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A194B">
        <w:rPr>
          <w:rFonts w:ascii="Times New Roman" w:hAnsi="Times New Roman" w:cs="Times New Roman"/>
          <w:sz w:val="24"/>
        </w:rPr>
        <w:t>С развитием те</w:t>
      </w:r>
      <w:r>
        <w:rPr>
          <w:rFonts w:ascii="Times New Roman" w:hAnsi="Times New Roman" w:cs="Times New Roman"/>
          <w:sz w:val="24"/>
        </w:rPr>
        <w:t>хники в нашей стране, как и во всем мире, у</w:t>
      </w:r>
      <w:r w:rsidR="00D5514B">
        <w:rPr>
          <w:rFonts w:ascii="Times New Roman" w:hAnsi="Times New Roman" w:cs="Times New Roman"/>
          <w:sz w:val="24"/>
        </w:rPr>
        <w:t>величивается и наличие дорожно-</w:t>
      </w:r>
      <w:r>
        <w:rPr>
          <w:rFonts w:ascii="Times New Roman" w:hAnsi="Times New Roman" w:cs="Times New Roman"/>
          <w:sz w:val="24"/>
        </w:rPr>
        <w:t>транспортных происшествий. Статистика утверждает, что примерно 10% происходит с участием детей, Чаще, это связано с невыполнением правил безопасного поведения на улицах и дорогах, в транспорте. Дети часто страдают от непонимания той опасности, которую представляет автомобиль или другое транспортное средство</w:t>
      </w:r>
      <w:r w:rsidR="00DE64D9">
        <w:rPr>
          <w:rFonts w:ascii="Times New Roman" w:hAnsi="Times New Roman" w:cs="Times New Roman"/>
          <w:sz w:val="24"/>
        </w:rPr>
        <w:t>.</w:t>
      </w:r>
    </w:p>
    <w:p w:rsidR="00DE64D9" w:rsidRDefault="00DE64D9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</w:t>
      </w:r>
      <w:proofErr w:type="gramStart"/>
      <w:r>
        <w:rPr>
          <w:rFonts w:ascii="Times New Roman" w:hAnsi="Times New Roman" w:cs="Times New Roman"/>
          <w:sz w:val="24"/>
        </w:rPr>
        <w:t>Изучение  ПДД</w:t>
      </w:r>
      <w:proofErr w:type="gramEnd"/>
      <w:r>
        <w:rPr>
          <w:rFonts w:ascii="Times New Roman" w:hAnsi="Times New Roman" w:cs="Times New Roman"/>
          <w:sz w:val="24"/>
        </w:rPr>
        <w:t xml:space="preserve"> существенно расширяет возможность воспитания грамотного пешехода и позволяет значительно уменьшить дорожно-транспортный травматизм среди детей.</w:t>
      </w:r>
    </w:p>
    <w:p w:rsidR="00DE64D9" w:rsidRDefault="00DE64D9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Пропагандой ПДД и профилактикой ДДТТ среди школьников, своих сверстников, занимаются Юные Инспектора Движения (ЮИД). Необходимость разработки программы воспитания безопасного поведения на улицах и дорогах обусловлена значительным числом ДТП с участием детей из-за резкого увеличения машин на дорогах</w:t>
      </w:r>
      <w:r w:rsidR="00E226DE">
        <w:rPr>
          <w:rFonts w:ascii="Times New Roman" w:hAnsi="Times New Roman" w:cs="Times New Roman"/>
          <w:sz w:val="24"/>
        </w:rPr>
        <w:t>, сложной обстановкой на дорогах и все более раннего проявления самостоятельности детей на дорогах, что вызвано меняющимся образом жизни семей.</w:t>
      </w:r>
    </w:p>
    <w:p w:rsidR="00E226DE" w:rsidRDefault="00E226DE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программе излагаются основные направления работы по воспитанию безопасного поведения на улице. В воспитание безопасного поведения на улицах входят как теоретические, так и практические занятия. Программа составлена в соответствии с требованиями ФГОС нового поколения и направлена на изучение ПДД и изучение основ безопасного поведения на дорогах. Программа разработана в соответствии с требованиями Законов РФ «Об образовании в РФ», «О безопасности дорожного движения» с целью организации работы по предупреждению детского дорожно-транспортного и улучшения качества обучения учащихся Правилам дорожного движения.</w:t>
      </w:r>
    </w:p>
    <w:p w:rsidR="00E226DE" w:rsidRPr="00622120" w:rsidRDefault="00E226DE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A194B" w:rsidRDefault="00547D9E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 xml:space="preserve">Отличительные </w:t>
      </w:r>
      <w:proofErr w:type="gramStart"/>
      <w:r w:rsidRPr="00622120">
        <w:rPr>
          <w:rFonts w:ascii="Times New Roman" w:hAnsi="Times New Roman" w:cs="Times New Roman"/>
          <w:b/>
          <w:i/>
          <w:sz w:val="28"/>
        </w:rPr>
        <w:t>особенности</w:t>
      </w:r>
      <w:r w:rsidRPr="00622120">
        <w:rPr>
          <w:rFonts w:ascii="Times New Roman" w:hAnsi="Times New Roman" w:cs="Times New Roman"/>
          <w:i/>
          <w:sz w:val="28"/>
        </w:rPr>
        <w:t xml:space="preserve">  </w:t>
      </w:r>
      <w:r w:rsidRPr="00547D9E">
        <w:rPr>
          <w:rFonts w:ascii="Times New Roman" w:hAnsi="Times New Roman" w:cs="Times New Roman"/>
          <w:sz w:val="24"/>
        </w:rPr>
        <w:t>данной</w:t>
      </w:r>
      <w:proofErr w:type="gramEnd"/>
      <w:r w:rsidRPr="00547D9E">
        <w:rPr>
          <w:rFonts w:ascii="Times New Roman" w:hAnsi="Times New Roman" w:cs="Times New Roman"/>
          <w:sz w:val="24"/>
        </w:rPr>
        <w:t xml:space="preserve"> программы</w:t>
      </w:r>
      <w:r>
        <w:rPr>
          <w:rFonts w:ascii="Times New Roman" w:hAnsi="Times New Roman" w:cs="Times New Roman"/>
          <w:sz w:val="24"/>
        </w:rPr>
        <w:t xml:space="preserve"> является тесное взаимодействие обучающихся с представителями различных социальных структур: инспекторами ГИБДД, представителями СМИ, медицинскими работниками и др., что позволяет создать целостную систему работы по профилактике и пропаганде безопасного поведения на дорогах. Данная программа имеет четкую практическую направленность: в процессе освоения </w:t>
      </w:r>
      <w:proofErr w:type="gramStart"/>
      <w:r>
        <w:rPr>
          <w:rFonts w:ascii="Times New Roman" w:hAnsi="Times New Roman" w:cs="Times New Roman"/>
          <w:sz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</w:rPr>
        <w:t xml:space="preserve"> обучающиеся: овладевают знаниями ПДД, этике поведения на дороге, получают навыки оказания первой доврачебной помощи; участвуют в повседневной жизни коллектива; получают знания, непосредственно относящиеся к охране и жизни здоровья; активно участвуют в пропаганде дорожного движения среди детей и родителей.</w:t>
      </w:r>
    </w:p>
    <w:p w:rsidR="00547D9E" w:rsidRDefault="00547D9E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Обязательными принципами в подготовке детей к безопасному участию в дорожном движении являются: взаимодействие учреждений образования с социально- педагогической </w:t>
      </w:r>
      <w:r w:rsidR="00AB3A78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редой и учет возрастных, психофизиологических особенно</w:t>
      </w:r>
      <w:r w:rsidR="00AB3A78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тей и индивидуальных качеств личности детей.</w:t>
      </w:r>
    </w:p>
    <w:p w:rsidR="00547D9E" w:rsidRDefault="00AB3A78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система включает в себя такие элементы, как: совместная деятельность педагогов и учащихся, соответствующие организационные формы и </w:t>
      </w:r>
      <w:proofErr w:type="gramStart"/>
      <w:r>
        <w:rPr>
          <w:rFonts w:ascii="Times New Roman" w:hAnsi="Times New Roman" w:cs="Times New Roman"/>
          <w:sz w:val="24"/>
        </w:rPr>
        <w:t>методы  обучения</w:t>
      </w:r>
      <w:proofErr w:type="gramEnd"/>
      <w:r>
        <w:rPr>
          <w:rFonts w:ascii="Times New Roman" w:hAnsi="Times New Roman" w:cs="Times New Roman"/>
          <w:sz w:val="24"/>
        </w:rPr>
        <w:t xml:space="preserve">, использование методов </w:t>
      </w:r>
      <w:proofErr w:type="spellStart"/>
      <w:r>
        <w:rPr>
          <w:rFonts w:ascii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</w:rPr>
        <w:t xml:space="preserve"> интеграции в начальной шко</w:t>
      </w:r>
      <w:r w:rsidR="004706C7">
        <w:rPr>
          <w:rFonts w:ascii="Times New Roman" w:hAnsi="Times New Roman" w:cs="Times New Roman"/>
          <w:sz w:val="24"/>
        </w:rPr>
        <w:t>ле, закрепление получаемых знан</w:t>
      </w:r>
      <w:r>
        <w:rPr>
          <w:rFonts w:ascii="Times New Roman" w:hAnsi="Times New Roman" w:cs="Times New Roman"/>
          <w:sz w:val="24"/>
        </w:rPr>
        <w:t>ий путем формирования специальных умений и навыков во</w:t>
      </w:r>
      <w:r w:rsidR="004706C7">
        <w:rPr>
          <w:rFonts w:ascii="Times New Roman" w:hAnsi="Times New Roman" w:cs="Times New Roman"/>
          <w:sz w:val="24"/>
        </w:rPr>
        <w:t xml:space="preserve"> время практических занятий и ме</w:t>
      </w:r>
      <w:r>
        <w:rPr>
          <w:rFonts w:ascii="Times New Roman" w:hAnsi="Times New Roman" w:cs="Times New Roman"/>
          <w:sz w:val="24"/>
        </w:rPr>
        <w:t>р</w:t>
      </w:r>
      <w:r w:rsidR="004706C7">
        <w:rPr>
          <w:rFonts w:ascii="Times New Roman" w:hAnsi="Times New Roman" w:cs="Times New Roman"/>
          <w:sz w:val="24"/>
        </w:rPr>
        <w:t>опр</w:t>
      </w:r>
      <w:r>
        <w:rPr>
          <w:rFonts w:ascii="Times New Roman" w:hAnsi="Times New Roman" w:cs="Times New Roman"/>
          <w:sz w:val="24"/>
        </w:rPr>
        <w:t>иятий по безопасности дорожного движения.</w:t>
      </w:r>
    </w:p>
    <w:p w:rsidR="00AB3A78" w:rsidRDefault="00AB3A78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программе делается акцент на особенности работы отряда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</w:t>
      </w:r>
      <w:r w:rsidR="005A314B">
        <w:rPr>
          <w:rFonts w:ascii="Times New Roman" w:hAnsi="Times New Roman" w:cs="Times New Roman"/>
          <w:sz w:val="24"/>
        </w:rPr>
        <w:t xml:space="preserve"> самоуправление поведением.</w:t>
      </w:r>
    </w:p>
    <w:p w:rsidR="005A314B" w:rsidRDefault="005A31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Дополнительная общеобразовательная программа «</w:t>
      </w:r>
      <w:proofErr w:type="spellStart"/>
      <w:r>
        <w:rPr>
          <w:rFonts w:ascii="Times New Roman" w:hAnsi="Times New Roman" w:cs="Times New Roman"/>
          <w:sz w:val="24"/>
        </w:rPr>
        <w:t>Светофорики</w:t>
      </w:r>
      <w:proofErr w:type="spellEnd"/>
      <w:r>
        <w:rPr>
          <w:rFonts w:ascii="Times New Roman" w:hAnsi="Times New Roman" w:cs="Times New Roman"/>
          <w:sz w:val="24"/>
        </w:rPr>
        <w:t>» является модифицированной и составлена на основе программы «Безопасность на дороге»</w:t>
      </w:r>
      <w:r w:rsidR="003119D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(авторы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М.П.Фролов,В.С.Спиридонова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) и «Безопасность дорожного движения» (программа для системы дополнительного образования детей/ под ред. </w:t>
      </w:r>
      <w:proofErr w:type="spellStart"/>
      <w:r>
        <w:rPr>
          <w:rFonts w:ascii="Times New Roman" w:hAnsi="Times New Roman" w:cs="Times New Roman"/>
          <w:sz w:val="24"/>
        </w:rPr>
        <w:t>П.В.Ижевского</w:t>
      </w:r>
      <w:proofErr w:type="spellEnd"/>
      <w:r>
        <w:rPr>
          <w:rFonts w:ascii="Times New Roman" w:hAnsi="Times New Roman" w:cs="Times New Roman"/>
          <w:sz w:val="24"/>
        </w:rPr>
        <w:t>- М.;Просвещение,2009)</w:t>
      </w:r>
    </w:p>
    <w:p w:rsidR="005A314B" w:rsidRPr="00622120" w:rsidRDefault="005A31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5A314B" w:rsidRDefault="00547D9E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sz w:val="28"/>
        </w:rPr>
        <w:tab/>
      </w:r>
      <w:r w:rsidR="005A314B" w:rsidRPr="00622120">
        <w:rPr>
          <w:rFonts w:ascii="Times New Roman" w:hAnsi="Times New Roman" w:cs="Times New Roman"/>
          <w:b/>
          <w:i/>
          <w:sz w:val="28"/>
        </w:rPr>
        <w:t>Цель программы:</w:t>
      </w:r>
      <w:r w:rsidR="005A314B" w:rsidRPr="00622120">
        <w:rPr>
          <w:rFonts w:ascii="Times New Roman" w:hAnsi="Times New Roman" w:cs="Times New Roman"/>
          <w:i/>
          <w:sz w:val="28"/>
        </w:rPr>
        <w:t xml:space="preserve"> </w:t>
      </w:r>
      <w:r w:rsidR="005A314B" w:rsidRPr="005A314B">
        <w:rPr>
          <w:rFonts w:ascii="Times New Roman" w:hAnsi="Times New Roman" w:cs="Times New Roman"/>
          <w:sz w:val="24"/>
        </w:rPr>
        <w:t>создание условий</w:t>
      </w:r>
      <w:r w:rsidR="005A314B">
        <w:rPr>
          <w:rFonts w:ascii="Times New Roman" w:hAnsi="Times New Roman" w:cs="Times New Roman"/>
          <w:sz w:val="24"/>
        </w:rPr>
        <w:t xml:space="preserve"> для формирования у обучающихся устойчивых навыков безопасного поведения на улицах и дорогах, формирование обязательного минимума знаний и умений, который обеспечит развитие новых социальных ролей обучающегося, как участника дорожного движения, культуры поведения на дорогах и улицах.</w:t>
      </w:r>
    </w:p>
    <w:p w:rsidR="00A27B36" w:rsidRDefault="005A314B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5A314B" w:rsidRPr="00622120" w:rsidRDefault="005A314B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:rsidR="00932720" w:rsidRPr="003A0CB0" w:rsidRDefault="00932720" w:rsidP="00932720">
      <w:pPr>
        <w:pStyle w:val="aa"/>
        <w:spacing w:before="0" w:beforeAutospacing="0" w:after="0" w:afterAutospacing="0"/>
        <w:ind w:left="360"/>
        <w:jc w:val="both"/>
        <w:rPr>
          <w:i/>
          <w:iCs/>
        </w:rPr>
      </w:pPr>
      <w:r w:rsidRPr="003A0CB0">
        <w:rPr>
          <w:i/>
          <w:iCs/>
        </w:rPr>
        <w:t>Образовательные</w:t>
      </w:r>
      <w:r w:rsidR="008361AD" w:rsidRPr="003A0CB0">
        <w:rPr>
          <w:i/>
          <w:iCs/>
        </w:rPr>
        <w:t>:</w:t>
      </w:r>
    </w:p>
    <w:p w:rsidR="00932720" w:rsidRPr="00532DCF" w:rsidRDefault="00932720" w:rsidP="00FE729F">
      <w:pPr>
        <w:pStyle w:val="aa"/>
        <w:spacing w:before="0" w:beforeAutospacing="0" w:after="0" w:afterAutospacing="0"/>
        <w:jc w:val="both"/>
        <w:rPr>
          <w:iCs/>
        </w:rPr>
      </w:pPr>
      <w:r w:rsidRPr="00532DCF">
        <w:rPr>
          <w:iCs/>
        </w:rPr>
        <w:t xml:space="preserve">Обучающиеся будут </w:t>
      </w:r>
      <w:r w:rsidRPr="00532DCF">
        <w:rPr>
          <w:i/>
          <w:iCs/>
        </w:rPr>
        <w:t>знать:</w:t>
      </w:r>
    </w:p>
    <w:p w:rsidR="00932720" w:rsidRDefault="00932720" w:rsidP="00FE729F">
      <w:pPr>
        <w:pStyle w:val="aa"/>
        <w:spacing w:before="0" w:beforeAutospacing="0" w:after="0" w:afterAutospacing="0"/>
        <w:jc w:val="both"/>
        <w:rPr>
          <w:iCs/>
        </w:rPr>
      </w:pPr>
      <w:r w:rsidRPr="00932720">
        <w:rPr>
          <w:iCs/>
        </w:rPr>
        <w:t>- историю создания отрядов ЮИД, ГИБДД</w:t>
      </w:r>
      <w:r w:rsidR="00532DCF">
        <w:rPr>
          <w:iCs/>
        </w:rPr>
        <w:t>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-правила дорожного движения для пешеходов и велосипедистов;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-основы оказания первой доврачебной медицинской помощи пострадавшим </w:t>
      </w:r>
      <w:proofErr w:type="gramStart"/>
      <w:r>
        <w:rPr>
          <w:iCs/>
        </w:rPr>
        <w:t>во время</w:t>
      </w:r>
      <w:proofErr w:type="gramEnd"/>
      <w:r>
        <w:rPr>
          <w:iCs/>
        </w:rPr>
        <w:t xml:space="preserve"> ЧДС;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устройство велосипеда и способы технического обслуживания и ремонта;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формы профилактической работы по предупреждению детского дорожно-транспортного травматизма.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Обучающиеся будут </w:t>
      </w:r>
      <w:r w:rsidRPr="00532DCF">
        <w:rPr>
          <w:i/>
          <w:iCs/>
        </w:rPr>
        <w:t>уметь: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-самостоятельно выполнять приемы и фигуры вождения велосипеда;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-использовать полученные знания по правилам дорожного движения в решении проблемных ситуаций на дорогах;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 проводить профилактические мероприятия по предупреждению </w:t>
      </w:r>
      <w:proofErr w:type="spellStart"/>
      <w:r>
        <w:rPr>
          <w:iCs/>
        </w:rPr>
        <w:t>дестского</w:t>
      </w:r>
      <w:proofErr w:type="spellEnd"/>
      <w:r>
        <w:rPr>
          <w:iCs/>
        </w:rPr>
        <w:t xml:space="preserve"> дорожно-транспортного травматизма.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-использовать навыки фигурного вождения на соревнованиях по безопасности дорожного движения;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-соблюдать правила безопасности при езде на велосипеде;</w:t>
      </w:r>
    </w:p>
    <w:p w:rsidR="00532DCF" w:rsidRP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правильно читать основные дорожные знаки.</w:t>
      </w:r>
    </w:p>
    <w:p w:rsidR="008361AD" w:rsidRPr="008361AD" w:rsidRDefault="008361AD" w:rsidP="003A0CB0">
      <w:pPr>
        <w:shd w:val="clear" w:color="auto" w:fill="FFFFFF"/>
        <w:spacing w:before="180"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Развивающие</w:t>
      </w:r>
    </w:p>
    <w:p w:rsidR="00532DCF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развитие самостоятельности и умения рационально организовывать свою деятельность </w:t>
      </w:r>
      <w:proofErr w:type="gramStart"/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>процессе</w:t>
      </w:r>
      <w:proofErr w:type="gramEnd"/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дорожного движения;</w:t>
      </w:r>
    </w:p>
    <w:p w:rsid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логического и пространственного мышления, воображения, памяти.</w:t>
      </w:r>
    </w:p>
    <w:p w:rsidR="00AF51E4" w:rsidRPr="00FE729F" w:rsidRDefault="00AF51E4" w:rsidP="00FE729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>-формирование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 Участие в организации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тематические утренников, праздников, постановка спектаклей, создание агитбригад.</w:t>
      </w:r>
    </w:p>
    <w:p w:rsidR="00AF51E4" w:rsidRPr="00FE729F" w:rsidRDefault="00AF51E4" w:rsidP="00FE729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>Более опытные юные инспектора дорожного движения могут принять участие в патрульной деятельности:</w:t>
      </w:r>
    </w:p>
    <w:p w:rsidR="003A0CB0" w:rsidRPr="00FE729F" w:rsidRDefault="00AF51E4" w:rsidP="00FE729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 xml:space="preserve">- участие в сопровождении взрослых в патрулировании и рейдах, в целях предотвращения нарушений со стороны детей Правил дорожного движения, выпуск молний по результатам патруля и рейдов, информирование родителей о нарушении школьниками правил дорожного движения, дежурство у перекрестков в микрорайоне школы. </w:t>
      </w:r>
    </w:p>
    <w:p w:rsidR="008361AD" w:rsidRPr="008361AD" w:rsidRDefault="008361AD" w:rsidP="003A0CB0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Воспитательные:</w:t>
      </w:r>
    </w:p>
    <w:p w:rsidR="00AF51E4" w:rsidRPr="001442A4" w:rsidRDefault="008361AD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 w:rsidRPr="008361AD">
        <w:rPr>
          <w:rFonts w:ascii="Arial" w:hAnsi="Arial" w:cs="Arial"/>
          <w:color w:val="000000"/>
        </w:rPr>
        <w:t>-</w:t>
      </w:r>
      <w:r w:rsidR="00AF51E4" w:rsidRPr="00AF51E4">
        <w:t xml:space="preserve"> </w:t>
      </w:r>
      <w:r w:rsidR="00AF51E4" w:rsidRPr="001442A4">
        <w:t>воспитать у учащихся дисциплинированность и ответственность за свои действия на дороге;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-в</w:t>
      </w:r>
      <w:r w:rsidRPr="001442A4">
        <w:t>ыработать у учащихся культуру поведения в транспорте и дорожную этику;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Pr="001442A4"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Pr="001442A4">
        <w:t>сплотить детский коллектив через совместные творческие дела.</w:t>
      </w:r>
    </w:p>
    <w:p w:rsidR="008361AD" w:rsidRDefault="008361AD" w:rsidP="00AF51E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141414"/>
          <w:sz w:val="24"/>
          <w:szCs w:val="24"/>
        </w:rPr>
        <w:t>Личностные:</w:t>
      </w:r>
    </w:p>
    <w:p w:rsidR="008361AD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color w:val="141414"/>
          <w:sz w:val="24"/>
          <w:szCs w:val="24"/>
        </w:rPr>
        <w:t>-</w:t>
      </w:r>
      <w:r w:rsidRPr="008361AD">
        <w:rPr>
          <w:rFonts w:ascii="Times New Roman" w:hAnsi="Times New Roman" w:cs="Times New Roman"/>
          <w:sz w:val="24"/>
          <w:szCs w:val="24"/>
        </w:rPr>
        <w:t xml:space="preserve"> Самостоятельность в принятии правильного решения;</w:t>
      </w:r>
    </w:p>
    <w:p w:rsidR="008361AD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hAnsi="Times New Roman" w:cs="Times New Roman"/>
          <w:sz w:val="24"/>
          <w:szCs w:val="24"/>
        </w:rPr>
        <w:t>-Убежденность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FE729F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hAnsi="Times New Roman" w:cs="Times New Roman"/>
          <w:sz w:val="24"/>
          <w:szCs w:val="24"/>
        </w:rPr>
        <w:t>- Внимательность и вежливость во взаимоотношениях участников дорожного движения;</w:t>
      </w:r>
    </w:p>
    <w:p w:rsidR="002B2170" w:rsidRPr="00F63C41" w:rsidRDefault="008361AD" w:rsidP="00F63C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E729F">
        <w:rPr>
          <w:rFonts w:ascii="Times New Roman" w:hAnsi="Times New Roman" w:cs="Times New Roman"/>
          <w:color w:val="141414"/>
          <w:sz w:val="24"/>
        </w:rPr>
        <w:t xml:space="preserve"> -</w:t>
      </w:r>
      <w:r w:rsidRPr="00FE729F">
        <w:rPr>
          <w:rFonts w:ascii="Times New Roman" w:hAnsi="Times New Roman" w:cs="Times New Roman"/>
          <w:sz w:val="24"/>
        </w:rPr>
        <w:t xml:space="preserve"> Здоровый образ жизни и навык самостоятельного физического совершенствования.</w:t>
      </w:r>
    </w:p>
    <w:p w:rsidR="00A0628A" w:rsidRPr="00A0628A" w:rsidRDefault="002B2170" w:rsidP="00F63C41">
      <w:pPr>
        <w:spacing w:after="0" w:line="240" w:lineRule="auto"/>
        <w:ind w:left="-284"/>
        <w:contextualSpacing/>
        <w:jc w:val="both"/>
        <w:rPr>
          <w:sz w:val="18"/>
          <w:szCs w:val="28"/>
        </w:rPr>
      </w:pPr>
      <w:r w:rsidRPr="00411B0C">
        <w:rPr>
          <w:sz w:val="28"/>
          <w:szCs w:val="28"/>
        </w:rPr>
        <w:tab/>
      </w:r>
    </w:p>
    <w:p w:rsidR="002B2170" w:rsidRPr="002B2170" w:rsidRDefault="002B2170" w:rsidP="00F63C41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7917">
        <w:rPr>
          <w:rFonts w:ascii="Times New Roman" w:hAnsi="Times New Roman" w:cs="Times New Roman"/>
          <w:b/>
          <w:i/>
          <w:sz w:val="28"/>
          <w:szCs w:val="24"/>
        </w:rPr>
        <w:t xml:space="preserve">Направленность </w:t>
      </w:r>
      <w:proofErr w:type="gramStart"/>
      <w:r w:rsidRPr="00C87917">
        <w:rPr>
          <w:rFonts w:ascii="Times New Roman" w:hAnsi="Times New Roman" w:cs="Times New Roman"/>
          <w:b/>
          <w:i/>
          <w:sz w:val="28"/>
          <w:szCs w:val="24"/>
        </w:rPr>
        <w:t>программы</w:t>
      </w:r>
      <w:r w:rsidR="00F63C41" w:rsidRPr="00C8791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87917">
        <w:rPr>
          <w:rFonts w:ascii="Times New Roman" w:hAnsi="Times New Roman" w:cs="Times New Roman"/>
          <w:sz w:val="28"/>
          <w:szCs w:val="24"/>
        </w:rPr>
        <w:t xml:space="preserve"> </w:t>
      </w:r>
      <w:r w:rsidRPr="002B2170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2B2170">
        <w:rPr>
          <w:rFonts w:ascii="Times New Roman" w:hAnsi="Times New Roman" w:cs="Times New Roman"/>
          <w:sz w:val="24"/>
          <w:szCs w:val="24"/>
        </w:rPr>
        <w:t xml:space="preserve">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2B2170" w:rsidRPr="002B2170" w:rsidRDefault="00F63C41" w:rsidP="00F63C41">
      <w:pPr>
        <w:spacing w:before="80"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B2170" w:rsidRPr="002B2170">
        <w:rPr>
          <w:rFonts w:ascii="Times New Roman" w:hAnsi="Times New Roman" w:cs="Times New Roman"/>
          <w:sz w:val="24"/>
          <w:szCs w:val="24"/>
        </w:rPr>
        <w:t xml:space="preserve">     </w:t>
      </w:r>
      <w:r w:rsidR="002B2170" w:rsidRPr="002B2170">
        <w:rPr>
          <w:rFonts w:ascii="Times New Roman" w:hAnsi="Times New Roman" w:cs="Times New Roman"/>
          <w:sz w:val="24"/>
          <w:szCs w:val="24"/>
          <w:lang w:eastAsia="en-US"/>
        </w:rPr>
        <w:t>Программа имеет социально-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гуманитарную</w:t>
      </w:r>
      <w:r w:rsidR="002B2170" w:rsidRPr="002B2170">
        <w:rPr>
          <w:rFonts w:ascii="Times New Roman" w:hAnsi="Times New Roman" w:cs="Times New Roman"/>
          <w:sz w:val="24"/>
          <w:szCs w:val="24"/>
          <w:lang w:eastAsia="en-US"/>
        </w:rPr>
        <w:t xml:space="preserve">  направленность</w:t>
      </w:r>
      <w:proofErr w:type="gramEnd"/>
      <w:r w:rsidR="002B2170" w:rsidRPr="002B2170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2B2170" w:rsidRPr="002B2170" w:rsidRDefault="002B2170" w:rsidP="00F63C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sz w:val="24"/>
          <w:szCs w:val="24"/>
          <w:lang w:eastAsia="en-US"/>
        </w:rPr>
        <w:t>Она ориентирована на: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удовлетворение индивидуальных потребностей учащихся в интеллектуальном, художественно-эстетическом, нравственном и интеллектуальном развитии;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формирование культуры здорового и безопасного образа жизни, укрепление здоровья учащихся;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обеспечение духовно-нравственного, гражданско-патриотического, военно-патриотического, трудового воспитания учащихся;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 профессиональную ориентацию учащихся;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социализацию и адаптацию учащихся к жизни в обществе;</w:t>
      </w:r>
    </w:p>
    <w:p w:rsidR="002B2170" w:rsidRPr="002B2170" w:rsidRDefault="002B2170" w:rsidP="00F63C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2B2170">
        <w:rPr>
          <w:rFonts w:ascii="Times New Roman" w:hAnsi="Times New Roman" w:cs="Times New Roman"/>
          <w:i/>
          <w:sz w:val="24"/>
          <w:szCs w:val="24"/>
          <w:lang w:eastAsia="en-US"/>
        </w:rPr>
        <w:t>• формирование общей культуры учащихся.</w:t>
      </w:r>
    </w:p>
    <w:p w:rsidR="00AF51E4" w:rsidRPr="00A0628A" w:rsidRDefault="00AF51E4" w:rsidP="00F63C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18"/>
        </w:rPr>
      </w:pPr>
    </w:p>
    <w:p w:rsidR="008361AD" w:rsidRDefault="008361AD" w:rsidP="00F63C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>Адресат программы</w:t>
      </w:r>
      <w:r w:rsidR="00AF51E4" w:rsidRPr="00622120">
        <w:rPr>
          <w:rFonts w:ascii="Times New Roman" w:hAnsi="Times New Roman" w:cs="Times New Roman"/>
          <w:b/>
          <w:i/>
          <w:sz w:val="28"/>
        </w:rPr>
        <w:t>,</w:t>
      </w:r>
      <w:r w:rsidR="00AF51E4" w:rsidRPr="00622120">
        <w:rPr>
          <w:rFonts w:ascii="Times New Roman" w:hAnsi="Times New Roman" w:cs="Times New Roman"/>
          <w:sz w:val="28"/>
        </w:rPr>
        <w:t xml:space="preserve"> </w:t>
      </w:r>
      <w:r w:rsidR="00AF51E4">
        <w:rPr>
          <w:rFonts w:ascii="Times New Roman" w:hAnsi="Times New Roman" w:cs="Times New Roman"/>
          <w:sz w:val="24"/>
        </w:rPr>
        <w:t>участвующий в реализации дополнительной общеобразовательной про</w:t>
      </w:r>
      <w:r w:rsidR="00D0601C">
        <w:rPr>
          <w:rFonts w:ascii="Times New Roman" w:hAnsi="Times New Roman" w:cs="Times New Roman"/>
          <w:sz w:val="24"/>
        </w:rPr>
        <w:t>грамме «</w:t>
      </w:r>
      <w:proofErr w:type="spellStart"/>
      <w:r w:rsidR="00D0601C">
        <w:rPr>
          <w:rFonts w:ascii="Times New Roman" w:hAnsi="Times New Roman" w:cs="Times New Roman"/>
          <w:sz w:val="24"/>
        </w:rPr>
        <w:t>Светофорики</w:t>
      </w:r>
      <w:proofErr w:type="spellEnd"/>
      <w:r w:rsidR="00D0601C">
        <w:rPr>
          <w:rFonts w:ascii="Times New Roman" w:hAnsi="Times New Roman" w:cs="Times New Roman"/>
          <w:sz w:val="24"/>
        </w:rPr>
        <w:t xml:space="preserve">», учащиеся </w:t>
      </w:r>
      <w:r w:rsidR="00355C9A">
        <w:rPr>
          <w:rFonts w:ascii="Times New Roman" w:hAnsi="Times New Roman" w:cs="Times New Roman"/>
          <w:sz w:val="24"/>
        </w:rPr>
        <w:t>7</w:t>
      </w:r>
      <w:r w:rsidR="00AF51E4">
        <w:rPr>
          <w:rFonts w:ascii="Times New Roman" w:hAnsi="Times New Roman" w:cs="Times New Roman"/>
          <w:sz w:val="24"/>
        </w:rPr>
        <w:t>-</w:t>
      </w:r>
      <w:r w:rsidR="00355C9A">
        <w:rPr>
          <w:rFonts w:ascii="Times New Roman" w:hAnsi="Times New Roman" w:cs="Times New Roman"/>
          <w:sz w:val="24"/>
        </w:rPr>
        <w:t>9</w:t>
      </w:r>
      <w:r w:rsidR="00AF51E4">
        <w:rPr>
          <w:rFonts w:ascii="Times New Roman" w:hAnsi="Times New Roman" w:cs="Times New Roman"/>
          <w:sz w:val="24"/>
        </w:rPr>
        <w:t xml:space="preserve"> лет.</w:t>
      </w:r>
    </w:p>
    <w:p w:rsidR="00AF51E4" w:rsidRDefault="00AF51E4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AF51E4">
        <w:rPr>
          <w:rFonts w:ascii="Times New Roman" w:hAnsi="Times New Roman" w:cs="Times New Roman"/>
          <w:sz w:val="24"/>
        </w:rPr>
        <w:t>Данный возраст</w:t>
      </w:r>
      <w:r>
        <w:rPr>
          <w:rFonts w:ascii="Times New Roman" w:hAnsi="Times New Roman" w:cs="Times New Roman"/>
          <w:sz w:val="24"/>
        </w:rPr>
        <w:t xml:space="preserve"> можно назвать переходным от младшего школьного к младшему подростковому. Психологически этот возраст связан с постепенным</w:t>
      </w:r>
      <w:r w:rsidR="00EF6AEF">
        <w:rPr>
          <w:rFonts w:ascii="Times New Roman" w:hAnsi="Times New Roman" w:cs="Times New Roman"/>
          <w:sz w:val="24"/>
        </w:rPr>
        <w:t xml:space="preserve"> обретением чувства взрослости-</w:t>
      </w:r>
      <w:r>
        <w:rPr>
          <w:rFonts w:ascii="Times New Roman" w:hAnsi="Times New Roman" w:cs="Times New Roman"/>
          <w:sz w:val="24"/>
        </w:rPr>
        <w:t>главного личностного новообразования младшего подростка. Этому же способствует и ориентированность подростков на установление доверительно-дружеских отношений, усваиваются навыки рефлексии последствий своего и чьего-то поведения, социальные нормы взаимодействия людей, нравственные ценности</w:t>
      </w:r>
      <w:r w:rsidR="000411C6">
        <w:rPr>
          <w:rFonts w:ascii="Times New Roman" w:hAnsi="Times New Roman" w:cs="Times New Roman"/>
          <w:sz w:val="24"/>
        </w:rPr>
        <w:t xml:space="preserve">. Умственная активность подростков высока, но способности будут развиваться только в деятельности, вызывающей положительные </w:t>
      </w:r>
      <w:proofErr w:type="gramStart"/>
      <w:r w:rsidR="000411C6">
        <w:rPr>
          <w:rFonts w:ascii="Times New Roman" w:hAnsi="Times New Roman" w:cs="Times New Roman"/>
          <w:sz w:val="24"/>
        </w:rPr>
        <w:t>эмоции ;</w:t>
      </w:r>
      <w:proofErr w:type="gramEnd"/>
      <w:r w:rsidR="000411C6">
        <w:rPr>
          <w:rFonts w:ascii="Times New Roman" w:hAnsi="Times New Roman" w:cs="Times New Roman"/>
          <w:sz w:val="24"/>
        </w:rPr>
        <w:t xml:space="preserve"> успех</w:t>
      </w:r>
      <w:r w:rsidR="00615FE4">
        <w:rPr>
          <w:rFonts w:ascii="Times New Roman" w:hAnsi="Times New Roman" w:cs="Times New Roman"/>
          <w:sz w:val="24"/>
        </w:rPr>
        <w:t xml:space="preserve"> </w:t>
      </w:r>
      <w:r w:rsidR="000411C6">
        <w:rPr>
          <w:rFonts w:ascii="Times New Roman" w:hAnsi="Times New Roman" w:cs="Times New Roman"/>
          <w:sz w:val="24"/>
        </w:rPr>
        <w:t>(или неуспех)существенно влияет на мотивацию учения. Данный период также отличается выходом ребенка на новую социальную позицию, в которой формируется его сознательное отношение к себе как к члену общества.</w:t>
      </w:r>
      <w:r w:rsidR="00EF6AEF">
        <w:rPr>
          <w:rFonts w:ascii="Times New Roman" w:hAnsi="Times New Roman" w:cs="Times New Roman"/>
          <w:sz w:val="24"/>
        </w:rPr>
        <w:t xml:space="preserve"> </w:t>
      </w:r>
      <w:r w:rsidR="000411C6">
        <w:rPr>
          <w:rFonts w:ascii="Times New Roman" w:hAnsi="Times New Roman" w:cs="Times New Roman"/>
          <w:sz w:val="24"/>
        </w:rPr>
        <w:t>Основной результат развития закладываются и формируются направления моральных и социальных установок взрослой личности.</w:t>
      </w:r>
    </w:p>
    <w:p w:rsidR="000411C6" w:rsidRPr="008361AD" w:rsidRDefault="000411C6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 в </w:t>
      </w:r>
      <w:proofErr w:type="gramStart"/>
      <w:r>
        <w:rPr>
          <w:rFonts w:ascii="Times New Roman" w:hAnsi="Times New Roman" w:cs="Times New Roman"/>
          <w:sz w:val="24"/>
        </w:rPr>
        <w:t xml:space="preserve">группе  </w:t>
      </w:r>
      <w:r w:rsidR="0000037A" w:rsidRPr="000C35D0">
        <w:rPr>
          <w:rFonts w:ascii="Times New Roman" w:hAnsi="Times New Roman" w:cs="Times New Roman"/>
          <w:sz w:val="24"/>
        </w:rPr>
        <w:t>1</w:t>
      </w:r>
      <w:proofErr w:type="gramEnd"/>
      <w:r w:rsidR="0000037A" w:rsidRPr="000C35D0">
        <w:rPr>
          <w:rFonts w:ascii="Times New Roman" w:hAnsi="Times New Roman" w:cs="Times New Roman"/>
          <w:sz w:val="24"/>
        </w:rPr>
        <w:t>год-15 человек,</w:t>
      </w:r>
      <w:r w:rsidR="00615FE4" w:rsidRPr="000C35D0">
        <w:rPr>
          <w:rFonts w:ascii="Times New Roman" w:hAnsi="Times New Roman" w:cs="Times New Roman"/>
          <w:sz w:val="24"/>
        </w:rPr>
        <w:t xml:space="preserve"> </w:t>
      </w:r>
      <w:r w:rsidR="0000037A" w:rsidRPr="000C35D0">
        <w:rPr>
          <w:rFonts w:ascii="Times New Roman" w:hAnsi="Times New Roman" w:cs="Times New Roman"/>
          <w:sz w:val="24"/>
        </w:rPr>
        <w:t>2год-12 человек</w:t>
      </w:r>
    </w:p>
    <w:p w:rsidR="000411C6" w:rsidRPr="00A0628A" w:rsidRDefault="000411C6" w:rsidP="00932720">
      <w:pPr>
        <w:pStyle w:val="aa"/>
        <w:spacing w:before="0" w:beforeAutospacing="0" w:after="0" w:afterAutospacing="0"/>
        <w:ind w:left="360"/>
        <w:jc w:val="both"/>
        <w:rPr>
          <w:i/>
          <w:sz w:val="18"/>
        </w:rPr>
      </w:pPr>
    </w:p>
    <w:p w:rsidR="00532DCF" w:rsidRPr="00615FE4" w:rsidRDefault="000411C6" w:rsidP="00084389">
      <w:pPr>
        <w:pStyle w:val="aa"/>
        <w:spacing w:before="0" w:beforeAutospacing="0" w:after="0" w:afterAutospacing="0"/>
        <w:jc w:val="both"/>
        <w:rPr>
          <w:color w:val="FF0000"/>
          <w:sz w:val="28"/>
        </w:rPr>
      </w:pPr>
      <w:r w:rsidRPr="00622120">
        <w:rPr>
          <w:b/>
          <w:i/>
          <w:sz w:val="28"/>
        </w:rPr>
        <w:t>Объем программы:</w:t>
      </w:r>
      <w:r w:rsidR="000E762D">
        <w:rPr>
          <w:b/>
          <w:i/>
          <w:sz w:val="28"/>
        </w:rPr>
        <w:t xml:space="preserve"> </w:t>
      </w:r>
      <w:r w:rsidR="0000037A" w:rsidRPr="000C35D0">
        <w:rPr>
          <w:sz w:val="28"/>
        </w:rPr>
        <w:t>288</w:t>
      </w:r>
      <w:r w:rsidR="000E762D" w:rsidRPr="000C35D0">
        <w:rPr>
          <w:sz w:val="28"/>
        </w:rPr>
        <w:t xml:space="preserve"> час</w:t>
      </w:r>
      <w:r w:rsidR="0000037A" w:rsidRPr="000C35D0">
        <w:rPr>
          <w:sz w:val="28"/>
        </w:rPr>
        <w:t>ов</w:t>
      </w:r>
    </w:p>
    <w:p w:rsidR="000E762D" w:rsidRDefault="000E762D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</w:p>
    <w:p w:rsidR="00F63C41" w:rsidRDefault="00F63C41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</w:p>
    <w:p w:rsidR="00532DCF" w:rsidRPr="00622120" w:rsidRDefault="006E776D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  <w:r w:rsidRPr="00622120">
        <w:rPr>
          <w:b/>
          <w:i/>
          <w:sz w:val="28"/>
        </w:rPr>
        <w:t>Формы организации образовательного процесса</w:t>
      </w:r>
    </w:p>
    <w:p w:rsidR="006E776D" w:rsidRDefault="006E776D" w:rsidP="00FE729F">
      <w:pPr>
        <w:pStyle w:val="aa"/>
        <w:spacing w:before="0" w:beforeAutospacing="0" w:after="0" w:afterAutospacing="0"/>
        <w:jc w:val="both"/>
      </w:pPr>
      <w:r>
        <w:t>Состав учебной группы постоянный. Группа</w:t>
      </w:r>
      <w:r w:rsidR="000C35D0">
        <w:t xml:space="preserve"> обучающихся</w:t>
      </w:r>
      <w:r>
        <w:t xml:space="preserve"> одного возраста. Процесс обучения основывается на дифференцированном подходе к детям с учетом их возрастных особенностей. Занятия предусматривают коллективную, групповую и индивидуальную работу с обучающимися, которая организуется в целях: развития творческих способностей одаренных детей, а </w:t>
      </w:r>
      <w:proofErr w:type="gramStart"/>
      <w:r>
        <w:t>так же</w:t>
      </w:r>
      <w:proofErr w:type="gramEnd"/>
      <w:r>
        <w:t xml:space="preserve"> создания условий для самореализации детей с ограниченными возможностями здоровья.</w:t>
      </w:r>
    </w:p>
    <w:p w:rsidR="006E776D" w:rsidRDefault="006E776D" w:rsidP="00FE729F">
      <w:pPr>
        <w:pStyle w:val="aa"/>
        <w:spacing w:before="0" w:beforeAutospacing="0" w:after="0" w:afterAutospacing="0"/>
        <w:jc w:val="both"/>
      </w:pPr>
      <w:r>
        <w:t>Возможные виды занятий по  программе: беседа-форма обучения, при которой педагог использует имеющиеся у учащегося знания и опыт</w:t>
      </w:r>
      <w:r w:rsidR="00BA2B8A">
        <w:t>, рассказ,</w:t>
      </w:r>
      <w:r w:rsidR="00B41962">
        <w:t xml:space="preserve"> </w:t>
      </w:r>
      <w:r w:rsidR="00BA2B8A">
        <w:t>лекция-объяснения, когда рассуждения и доказательство сопровождаются учебной демонстрацией, дидактическая, командная или ролевая игра- коллективная, целенаправленная учебная деятельность, когда каждый участник или команда в целом объединены решением главной задачи и ориентируют свое поведение  на выигрыш, практические занятия- целью этих занятий является применение теоретических знаний учащихся в практической деятельности, самостоятельные работы, творческие отчеты.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Программа составлена по трем основным видам деятельности: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Обучение детей происходит на основе современных педагогических технологий теоретическим знаниям; правилам дорожного движения и безопасного поведения на улице;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Творческие работы учащихся;</w:t>
      </w:r>
    </w:p>
    <w:p w:rsidR="00084389" w:rsidRDefault="00BA2B8A" w:rsidP="00FE729F">
      <w:pPr>
        <w:pStyle w:val="aa"/>
        <w:spacing w:before="0" w:beforeAutospacing="0" w:after="0" w:afterAutospacing="0"/>
        <w:jc w:val="both"/>
      </w:pPr>
      <w:r>
        <w:t>Практическая обработка координации движений двигательных умений и навыков безопасного поведения на улицах, дорогах и в транспорте с использованием для этого комплекса игр и специальных упражнений.</w:t>
      </w:r>
    </w:p>
    <w:p w:rsidR="002B2170" w:rsidRPr="00A0628A" w:rsidRDefault="002B2170" w:rsidP="00084389">
      <w:pPr>
        <w:pStyle w:val="aa"/>
        <w:spacing w:before="0" w:beforeAutospacing="0" w:after="0" w:afterAutospacing="0"/>
        <w:jc w:val="both"/>
        <w:rPr>
          <w:b/>
          <w:i/>
          <w:sz w:val="18"/>
        </w:rPr>
      </w:pPr>
    </w:p>
    <w:p w:rsidR="005A314B" w:rsidRPr="00B41962" w:rsidRDefault="00B41962" w:rsidP="00084389">
      <w:pPr>
        <w:pStyle w:val="aa"/>
        <w:spacing w:before="0" w:beforeAutospacing="0" w:after="0" w:afterAutospacing="0"/>
        <w:jc w:val="both"/>
        <w:rPr>
          <w:b/>
          <w:i/>
          <w:color w:val="FF0000"/>
          <w:sz w:val="28"/>
        </w:rPr>
      </w:pPr>
      <w:r>
        <w:rPr>
          <w:b/>
          <w:i/>
          <w:sz w:val="28"/>
        </w:rPr>
        <w:t>Срок освоения программы:</w:t>
      </w:r>
      <w:r w:rsidR="009228F2" w:rsidRPr="00622120">
        <w:rPr>
          <w:b/>
          <w:i/>
          <w:sz w:val="28"/>
        </w:rPr>
        <w:t xml:space="preserve"> </w:t>
      </w:r>
      <w:r w:rsidR="0000037A" w:rsidRPr="000C35D0">
        <w:rPr>
          <w:b/>
          <w:i/>
          <w:sz w:val="28"/>
        </w:rPr>
        <w:t>2 года</w:t>
      </w:r>
    </w:p>
    <w:p w:rsidR="00622120" w:rsidRPr="00622120" w:rsidRDefault="009228F2" w:rsidP="00622120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Количе</w:t>
      </w:r>
      <w:r>
        <w:rPr>
          <w:rFonts w:ascii="Times New Roman" w:hAnsi="Times New Roman" w:cs="Times New Roman"/>
          <w:sz w:val="24"/>
          <w:szCs w:val="24"/>
        </w:rPr>
        <w:t>ство часов в год</w:t>
      </w:r>
      <w:r w:rsidR="00A2319C">
        <w:rPr>
          <w:rFonts w:ascii="Times New Roman" w:hAnsi="Times New Roman" w:cs="Times New Roman"/>
          <w:sz w:val="24"/>
          <w:szCs w:val="24"/>
        </w:rPr>
        <w:t xml:space="preserve"> </w:t>
      </w:r>
      <w:r w:rsidR="00F44E28">
        <w:rPr>
          <w:rFonts w:ascii="Times New Roman" w:hAnsi="Times New Roman" w:cs="Times New Roman"/>
          <w:sz w:val="24"/>
          <w:szCs w:val="24"/>
        </w:rPr>
        <w:t>–</w:t>
      </w:r>
      <w:r w:rsidR="0049716E">
        <w:rPr>
          <w:rFonts w:ascii="Times New Roman" w:hAnsi="Times New Roman" w:cs="Times New Roman"/>
          <w:sz w:val="24"/>
          <w:szCs w:val="24"/>
        </w:rPr>
        <w:t xml:space="preserve"> </w:t>
      </w:r>
      <w:r w:rsidR="00A2319C">
        <w:rPr>
          <w:rFonts w:ascii="Times New Roman" w:hAnsi="Times New Roman" w:cs="Times New Roman"/>
          <w:sz w:val="24"/>
          <w:szCs w:val="24"/>
        </w:rPr>
        <w:t>144</w:t>
      </w:r>
      <w:r w:rsidR="00F44E28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час</w:t>
      </w:r>
      <w:r w:rsidR="00A2319C">
        <w:rPr>
          <w:rFonts w:ascii="Times New Roman" w:hAnsi="Times New Roman" w:cs="Times New Roman"/>
          <w:sz w:val="24"/>
          <w:szCs w:val="24"/>
        </w:rPr>
        <w:t>а</w:t>
      </w:r>
      <w:r w:rsidR="00BC0B43">
        <w:rPr>
          <w:rFonts w:ascii="Times New Roman" w:hAnsi="Times New Roman" w:cs="Times New Roman"/>
          <w:sz w:val="24"/>
          <w:szCs w:val="24"/>
        </w:rPr>
        <w:t>.</w:t>
      </w:r>
      <w:r w:rsidRPr="009228F2">
        <w:rPr>
          <w:rFonts w:ascii="Times New Roman" w:hAnsi="Times New Roman" w:cs="Times New Roman"/>
          <w:sz w:val="24"/>
          <w:szCs w:val="24"/>
        </w:rPr>
        <w:t xml:space="preserve"> </w:t>
      </w:r>
      <w:r w:rsidRPr="009228F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41962" w:rsidRPr="00B478B6" w:rsidRDefault="00B41962" w:rsidP="00B478B6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62">
        <w:rPr>
          <w:rFonts w:ascii="Times New Roman" w:hAnsi="Times New Roman" w:cs="Times New Roman"/>
          <w:b/>
          <w:i/>
          <w:sz w:val="28"/>
        </w:rPr>
        <w:t>Режим занятий: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9228F2">
        <w:rPr>
          <w:rFonts w:ascii="Times New Roman" w:hAnsi="Times New Roman" w:cs="Times New Roman"/>
          <w:sz w:val="24"/>
          <w:szCs w:val="24"/>
        </w:rPr>
        <w:t>Занятия проводятся 2 раза в неделю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1F6488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9228F2">
        <w:rPr>
          <w:rFonts w:ascii="Times New Roman" w:hAnsi="Times New Roman" w:cs="Times New Roman"/>
          <w:sz w:val="24"/>
          <w:szCs w:val="24"/>
        </w:rPr>
        <w:t>.</w:t>
      </w:r>
    </w:p>
    <w:p w:rsidR="00547D9E" w:rsidRPr="00622120" w:rsidRDefault="009228F2" w:rsidP="000843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Планируемые результаты:</w:t>
      </w:r>
    </w:p>
    <w:p w:rsidR="00FE729F" w:rsidRP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proofErr w:type="spellStart"/>
      <w:r w:rsidRPr="00FE729F">
        <w:rPr>
          <w:rFonts w:ascii="Times New Roman" w:hAnsi="Times New Roman" w:cs="Times New Roman"/>
          <w:i/>
          <w:sz w:val="24"/>
        </w:rPr>
        <w:t>Метапредметные</w:t>
      </w:r>
      <w:proofErr w:type="spellEnd"/>
      <w:r w:rsidRPr="00FE729F">
        <w:rPr>
          <w:rFonts w:ascii="Times New Roman" w:hAnsi="Times New Roman" w:cs="Times New Roman"/>
          <w:i/>
          <w:sz w:val="24"/>
        </w:rPr>
        <w:t xml:space="preserve"> </w:t>
      </w:r>
    </w:p>
    <w:p w:rsid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>-навыки контроля и самооценки процесса и результата деятельности;</w:t>
      </w:r>
    </w:p>
    <w:p w:rsidR="00F26943" w:rsidRPr="00FE729F" w:rsidRDefault="003A0CB0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26943" w:rsidRPr="00F26943">
        <w:rPr>
          <w:rFonts w:ascii="Times New Roman" w:eastAsia="Times New Roman" w:hAnsi="Times New Roman" w:cs="Times New Roman"/>
          <w:color w:val="000000"/>
          <w:sz w:val="24"/>
        </w:rPr>
        <w:t>-умение ставить и формулировать проблемы;</w:t>
      </w:r>
    </w:p>
    <w:p w:rsidR="00F26943" w:rsidRPr="00F26943" w:rsidRDefault="00F26943" w:rsidP="00FE72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b/>
          <w:bCs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навыки осознанного и произвольного построения сообщения в устной</w:t>
      </w:r>
      <w:r w:rsidRPr="00F26943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форме, в том числе творческого характера;</w:t>
      </w:r>
    </w:p>
    <w:p w:rsidR="00FE729F" w:rsidRDefault="00F26943" w:rsidP="00FE729F">
      <w:pPr>
        <w:shd w:val="clear" w:color="auto" w:fill="FFFFFF"/>
        <w:spacing w:before="30" w:after="30" w:line="240" w:lineRule="auto"/>
        <w:ind w:right="32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 -установление причинно-следственных связей; </w:t>
      </w:r>
    </w:p>
    <w:p w:rsidR="00F26943" w:rsidRPr="00FE729F" w:rsidRDefault="00F26943" w:rsidP="00FE729F">
      <w:pPr>
        <w:shd w:val="clear" w:color="auto" w:fill="FFFFFF"/>
        <w:spacing w:before="30" w:after="30" w:line="240" w:lineRule="auto"/>
        <w:ind w:right="32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bCs/>
          <w:color w:val="000000"/>
          <w:sz w:val="24"/>
        </w:rPr>
        <w:t>Личностные</w:t>
      </w:r>
      <w:r w:rsidRPr="00F26943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принятие образа «хороший пешеход, хороший пассажир»;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самостоятельность и личная ответственность за свои поступки, установка на здоровый образ жизни;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уважительное отношение к другим участникам дорожного движения;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осознание ответственности человека за общее благополучие;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этические чувства, прежде всего доброжелательность и эмоционально-нравственная отзывчивость;</w:t>
      </w:r>
    </w:p>
    <w:p w:rsidR="00FE729F" w:rsidRDefault="00FE729F" w:rsidP="00084389">
      <w:pPr>
        <w:shd w:val="clear" w:color="auto" w:fill="FFFFFF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26943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 w:rsidR="00F26943" w:rsidRPr="00F26943">
        <w:rPr>
          <w:rFonts w:ascii="Times New Roman" w:eastAsia="Times New Roman" w:hAnsi="Times New Roman" w:cs="Times New Roman"/>
          <w:color w:val="000000"/>
          <w:sz w:val="24"/>
        </w:rPr>
        <w:t>положительная  мотивация</w:t>
      </w:r>
      <w:proofErr w:type="gramEnd"/>
      <w:r w:rsidR="00F26943"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  и  познавательный   интер</w:t>
      </w:r>
      <w:r>
        <w:rPr>
          <w:rFonts w:ascii="Times New Roman" w:eastAsia="Times New Roman" w:hAnsi="Times New Roman" w:cs="Times New Roman"/>
          <w:color w:val="000000"/>
          <w:sz w:val="24"/>
        </w:rPr>
        <w:t>ес   к  занятиям   по программе</w:t>
      </w:r>
    </w:p>
    <w:p w:rsidR="00F26943" w:rsidRPr="00F26943" w:rsidRDefault="00F26943" w:rsidP="00084389">
      <w:p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gramStart"/>
      <w:r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Юные </w:t>
      </w:r>
      <w:r w:rsidR="0008438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инспектора</w:t>
      </w:r>
      <w:proofErr w:type="gramEnd"/>
      <w:r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 дорожного движения»;</w:t>
      </w:r>
    </w:p>
    <w:p w:rsid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>-способность к самооценке;</w:t>
      </w:r>
    </w:p>
    <w:p w:rsidR="00F26943" w:rsidRPr="00FE729F" w:rsidRDefault="00FE729F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86F31" w:rsidRPr="00586F31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F26943" w:rsidRPr="00586F31">
        <w:rPr>
          <w:rFonts w:ascii="Times New Roman" w:eastAsia="Times New Roman" w:hAnsi="Times New Roman" w:cs="Times New Roman"/>
          <w:color w:val="000000"/>
          <w:sz w:val="24"/>
        </w:rPr>
        <w:t>начальные навыки сотрудничества в разных ситуациях.</w:t>
      </w:r>
    </w:p>
    <w:p w:rsidR="00F63C41" w:rsidRDefault="00F63C41" w:rsidP="00FE729F">
      <w:pPr>
        <w:shd w:val="clear" w:color="auto" w:fill="FFFFFF"/>
        <w:spacing w:line="322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FE729F" w:rsidRDefault="00FE729F" w:rsidP="00F63C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lastRenderedPageBreak/>
        <w:t>П</w:t>
      </w:r>
      <w:r w:rsidR="00586F31" w:rsidRPr="0008438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редметные УУД</w:t>
      </w:r>
      <w:r w:rsidR="00586F31"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86F31" w:rsidRPr="001442A4" w:rsidRDefault="00586F31" w:rsidP="00F63C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="00F63C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586F31" w:rsidRPr="001442A4" w:rsidRDefault="00586F31" w:rsidP="00F63C41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значение сигналов светофора для транспорта и пешеходов;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виды автомашин специального назначения и особенность их движения;</w:t>
      </w:r>
    </w:p>
    <w:p w:rsidR="00586F31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виды перекрёстков;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значения сигналов, подаваемых водителями транспортных средств: звуковые, световые, рукой;</w:t>
      </w:r>
    </w:p>
    <w:p w:rsidR="00FE729F" w:rsidRDefault="00586F31" w:rsidP="00FE729F">
      <w:pPr>
        <w:shd w:val="clear" w:color="auto" w:fill="FFFFFF"/>
        <w:tabs>
          <w:tab w:val="left" w:pos="710"/>
        </w:tabs>
        <w:spacing w:after="0" w:line="322" w:lineRule="exact"/>
        <w:ind w:right="14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наиболее характерные и частые ошибки в поведении пешеходов на дорогах, приводящие к ДТП; 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ind w:right="1440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должны уметь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выбирать безопасные места и определять условия, обеспечивающие безопасность при переходе проезжей</w:t>
      </w:r>
      <w:r w:rsidRPr="001442A4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части дороги, железнодорожного переезда;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определять виды перекрёстков в районе расположения школы, дома;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общественным транспортом, выполняя правила безопасного поведения пассажиров при </w:t>
      </w:r>
      <w:proofErr w:type="gramStart"/>
      <w:r w:rsidRPr="001442A4">
        <w:rPr>
          <w:rFonts w:ascii="Times New Roman" w:eastAsia="Times New Roman" w:hAnsi="Times New Roman" w:cs="Times New Roman"/>
          <w:sz w:val="24"/>
          <w:szCs w:val="24"/>
        </w:rPr>
        <w:t>входе,</w:t>
      </w:r>
      <w:r w:rsidR="0008438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1442A4">
        <w:rPr>
          <w:rFonts w:ascii="Times New Roman" w:eastAsia="Times New Roman" w:hAnsi="Times New Roman" w:cs="Times New Roman"/>
          <w:sz w:val="24"/>
          <w:szCs w:val="24"/>
        </w:rPr>
        <w:t>выходе и во время движения, находясь в салоне общественного транспорта;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586F31" w:rsidRPr="00F26943" w:rsidRDefault="00586F31" w:rsidP="00586F31">
      <w:pPr>
        <w:shd w:val="clear" w:color="auto" w:fill="FFFFFF"/>
        <w:spacing w:before="30" w:after="30" w:line="240" w:lineRule="auto"/>
        <w:ind w:right="2150"/>
        <w:jc w:val="both"/>
        <w:rPr>
          <w:rFonts w:ascii="Calibri" w:eastAsia="Times New Roman" w:hAnsi="Calibri" w:cs="Calibri"/>
          <w:color w:val="000000"/>
          <w:sz w:val="20"/>
        </w:rPr>
      </w:pPr>
    </w:p>
    <w:p w:rsidR="002A194B" w:rsidRPr="00622120" w:rsidRDefault="00586F31" w:rsidP="00FE7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Формы подведе</w:t>
      </w:r>
      <w:r w:rsidR="00622120">
        <w:rPr>
          <w:rFonts w:ascii="Times New Roman" w:hAnsi="Times New Roman" w:cs="Times New Roman"/>
          <w:b/>
          <w:i/>
          <w:sz w:val="28"/>
        </w:rPr>
        <w:t>ния итогов реализации программы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реализации программы проводится входной и текущий контроль за усвоением пройденного материала учащимися.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Входной контроль проводится при зачислении ребенка на обучение по программе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программы. Входной контроль проводится в форме собеседования, или анкетирования, или мониторинга.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Текущий контроль на каждом занятии с целью выявления правильности применения теоретических знаний на практике. Текущий контроль может быть реализован</w:t>
      </w:r>
      <w:r w:rsidR="00816784">
        <w:rPr>
          <w:rFonts w:ascii="Times New Roman" w:hAnsi="Times New Roman" w:cs="Times New Roman"/>
          <w:sz w:val="24"/>
        </w:rPr>
        <w:t xml:space="preserve"> посредством следующих форм: наблюдение,</w:t>
      </w:r>
      <w:r w:rsidR="0049716E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индивидуальные беседы,</w:t>
      </w:r>
      <w:r w:rsidR="00E92133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тестирование, творческие работы, проблемные (ситуативные)</w:t>
      </w:r>
      <w:r w:rsidR="004E46EE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задачи, практические работы и т.д. Комплексное применение различных форм позволяет своевременно оценить на сколько освоен обучающемся изучаемый материал, и при необходимости скорректировать дальнейшую реализацию программы.</w:t>
      </w:r>
    </w:p>
    <w:p w:rsidR="00AC071B" w:rsidRDefault="00816784" w:rsidP="00F63C4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C6926">
        <w:rPr>
          <w:rFonts w:ascii="Times New Roman" w:hAnsi="Times New Roman" w:cs="Times New Roman"/>
          <w:sz w:val="24"/>
        </w:rPr>
        <w:t xml:space="preserve"> </w:t>
      </w:r>
      <w:r w:rsidR="00F44E28" w:rsidRPr="005C6926">
        <w:rPr>
          <w:rFonts w:ascii="Times New Roman" w:hAnsi="Times New Roman" w:cs="Times New Roman"/>
          <w:sz w:val="24"/>
        </w:rPr>
        <w:t>Итоговый контроль по окончанию обучения определяет, насколько успешно происходит развитие учащегося и усвоение им программы. Основной формой подведения</w:t>
      </w:r>
      <w:r w:rsidR="00F63C41">
        <w:rPr>
          <w:rFonts w:ascii="Times New Roman" w:hAnsi="Times New Roman" w:cs="Times New Roman"/>
          <w:sz w:val="24"/>
        </w:rPr>
        <w:t xml:space="preserve"> </w:t>
      </w:r>
      <w:r w:rsidR="00F44E28" w:rsidRPr="005C6926">
        <w:rPr>
          <w:rFonts w:ascii="Times New Roman" w:hAnsi="Times New Roman" w:cs="Times New Roman"/>
          <w:sz w:val="24"/>
        </w:rPr>
        <w:t>итогов обучения по программе являются результаты участия отряда в муниципальных смотрах-конкурсах отрядов ЮИД.</w:t>
      </w:r>
    </w:p>
    <w:p w:rsidR="005C6926" w:rsidRPr="00622120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lastRenderedPageBreak/>
        <w:t xml:space="preserve">Учебный (тематический) план </w:t>
      </w:r>
    </w:p>
    <w:p w:rsidR="005C6926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дополнительной общеобразовательной программы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C6926" w:rsidRPr="00622120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1 года обучения</w:t>
      </w:r>
    </w:p>
    <w:p w:rsidR="005C6926" w:rsidRPr="005C6926" w:rsidRDefault="005C6926" w:rsidP="005C692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49"/>
        <w:gridCol w:w="2861"/>
        <w:gridCol w:w="851"/>
        <w:gridCol w:w="992"/>
        <w:gridCol w:w="1276"/>
        <w:gridCol w:w="1417"/>
        <w:gridCol w:w="1701"/>
      </w:tblGrid>
      <w:tr w:rsidR="009D537E" w:rsidRPr="004A6375" w:rsidTr="009D537E">
        <w:tc>
          <w:tcPr>
            <w:tcW w:w="649" w:type="dxa"/>
            <w:vMerge w:val="restart"/>
          </w:tcPr>
          <w:p w:rsidR="005C6926" w:rsidRPr="004A6375" w:rsidRDefault="005C6926" w:rsidP="009D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119" w:type="dxa"/>
            <w:gridSpan w:val="3"/>
          </w:tcPr>
          <w:p w:rsidR="005C6926" w:rsidRPr="004A6375" w:rsidRDefault="005C6926" w:rsidP="009D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9D537E" w:rsidRPr="004A6375" w:rsidTr="009D537E">
        <w:tc>
          <w:tcPr>
            <w:tcW w:w="649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417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r w:rsidRPr="004A6375">
              <w:t>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кружка ЮИД. Правила поведения в кружке, на улице, во время экскурсии и практических занятий.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r w:rsidRPr="004A6375">
              <w:t>2</w:t>
            </w:r>
          </w:p>
        </w:tc>
        <w:tc>
          <w:tcPr>
            <w:tcW w:w="2861" w:type="dxa"/>
          </w:tcPr>
          <w:p w:rsidR="005C6926" w:rsidRPr="004A6375" w:rsidRDefault="005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</w:t>
            </w:r>
            <w:proofErr w:type="spellStart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Название,  девиз</w:t>
            </w:r>
            <w:proofErr w:type="gramEnd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речёвка</w:t>
            </w:r>
            <w:proofErr w:type="spellEnd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, песня и гимн ЮИД.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Акция «Зебра пришла в школу». Конкурс рисунков «Дорога и дети».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пешеходов и пассажиров. Правила поведения в организованной колонне.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Викторина по ПДД «Что? Где? Когда?»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Что такое улица и дорога. Элементы дороги. Жилая зона. Загородная дорога. Целевая прогулка «Улица, на которой расположена школа».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:rsidR="005C6926" w:rsidRPr="004A6375" w:rsidRDefault="005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Регулировщик. Назначение. Сигналы регулировщика. 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Экскурсия «Правила перехода через перекрёсток».</w:t>
            </w:r>
          </w:p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Рейд по соблюдению обучающимися ПДД.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о работе </w:t>
            </w:r>
            <w:proofErr w:type="spellStart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Определяем предупреждающие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сервиса.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приоритета.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35D0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«Знай  и соблюдай ПДД»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Виды и техника наложения повязок.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Шок, обморок.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Ушибы, вывихи и переломы.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переломах.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Обморок. Сердечный приступ. Оказание первой помощи.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851" w:type="dxa"/>
          </w:tcPr>
          <w:p w:rsidR="009D537E" w:rsidRPr="004A6375" w:rsidRDefault="009D537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851" w:type="dxa"/>
          </w:tcPr>
          <w:p w:rsidR="009D537E" w:rsidRPr="004A6375" w:rsidRDefault="009D537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Прицельное торможение. «Змейка», «Шлагбаум».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 мячом и корзиной велосипедистами. «Желоб».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«Добрая и злая дорога»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«Мы все дружно повторяем, что умеем и что знаем!»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соблюдению ПДД учащимися гимназии.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    о нарушителях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Проведение  игр</w:t>
            </w:r>
            <w:proofErr w:type="gramEnd"/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конкурсов по ПДД для учащихся младших классов.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BC32E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«Знаем правила движения, как таблицу умножения!»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BC3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32EE" w:rsidRPr="004A6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:rsidR="009D537E" w:rsidRPr="004A6375" w:rsidRDefault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«Велосипедный марафон».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BC32E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Агитбригада «На каникулах везде соблюдаем ПДД!»</w:t>
            </w: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Подводим итоги года.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926" w:rsidRDefault="005C6926" w:rsidP="005C692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5C6926" w:rsidRDefault="005C6926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BC32EE" w:rsidRPr="00FE729F" w:rsidRDefault="00BC32EE" w:rsidP="00BC32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>Содержание программы</w:t>
      </w:r>
    </w:p>
    <w:p w:rsidR="00BC32EE" w:rsidRPr="00D005AB" w:rsidRDefault="00BC32EE" w:rsidP="00BC32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 </w:t>
      </w:r>
      <w:r>
        <w:rPr>
          <w:rFonts w:ascii="Times New Roman" w:hAnsi="Times New Roman" w:cs="Times New Roman"/>
          <w:b/>
          <w:sz w:val="24"/>
          <w:szCs w:val="24"/>
        </w:rPr>
        <w:t>Вводные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занятия (2 часа)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2EE" w:rsidRP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Цели, задачи кружка ЮИД. Правила поведения в кружке, на улице, во время экскурсии и практических занятий.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Распределение обязанностей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Название,  девиз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речёвка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песня и гимн ЮИД.</w:t>
      </w:r>
    </w:p>
    <w:p w:rsidR="00BC32EE" w:rsidRPr="00BC32EE" w:rsidRDefault="00BC32EE" w:rsidP="00BC32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и анализ видеофильмов, видеороликов о деятельности отрядов ЮИД.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</w:t>
      </w:r>
      <w:r w:rsidRPr="00BC3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>ЮИДовцев</w:t>
      </w:r>
      <w:proofErr w:type="spellEnd"/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 xml:space="preserve"> шагает строй! (</w:t>
      </w:r>
      <w:r w:rsidR="009673A7" w:rsidRPr="004A6375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Default="001B4F8E" w:rsidP="004A6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32EE" w:rsidRPr="001B4F8E" w:rsidRDefault="00BC32EE" w:rsidP="001B4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 «Зебра пришла в школу». Конкурс рисунков «Дорога и дети».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 пешеходов и пассажиров. Правила поведения в организованной колонне.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Викторина по ПДД «Что? Где? Когда?»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 xml:space="preserve">Составление маршрутного листа «ДОМ-ШКОЛА-ДОМ». Рейды по начальным классам на наличие маршрутных листов в дневниках </w:t>
      </w:r>
      <w:proofErr w:type="spellStart"/>
      <w:proofErr w:type="gramStart"/>
      <w:r w:rsidRPr="001442A4">
        <w:rPr>
          <w:rFonts w:ascii="Times New Roman" w:hAnsi="Times New Roman" w:cs="Times New Roman"/>
          <w:sz w:val="24"/>
          <w:szCs w:val="24"/>
        </w:rPr>
        <w:t>учащихся.Что</w:t>
      </w:r>
      <w:proofErr w:type="spellEnd"/>
      <w:proofErr w:type="gramEnd"/>
      <w:r w:rsidRPr="001442A4">
        <w:rPr>
          <w:rFonts w:ascii="Times New Roman" w:hAnsi="Times New Roman" w:cs="Times New Roman"/>
          <w:sz w:val="24"/>
          <w:szCs w:val="24"/>
        </w:rPr>
        <w:t xml:space="preserve"> такое улица и дорога. Элементы дороги. Жилая зона. Загородная дорога. Целевая прогулка «Улица, на которой расположена </w:t>
      </w:r>
      <w:proofErr w:type="spellStart"/>
      <w:r w:rsidRPr="001442A4">
        <w:rPr>
          <w:rFonts w:ascii="Times New Roman" w:hAnsi="Times New Roman" w:cs="Times New Roman"/>
          <w:sz w:val="24"/>
          <w:szCs w:val="24"/>
        </w:rPr>
        <w:t>школа</w:t>
      </w:r>
      <w:proofErr w:type="gramStart"/>
      <w:r w:rsidRPr="001442A4">
        <w:rPr>
          <w:rFonts w:ascii="Times New Roman" w:hAnsi="Times New Roman" w:cs="Times New Roman"/>
          <w:sz w:val="24"/>
          <w:szCs w:val="24"/>
        </w:rPr>
        <w:t>».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История</w:t>
      </w:r>
      <w:proofErr w:type="spellEnd"/>
      <w:proofErr w:type="gramEnd"/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и развитие правил дорожного движения. Информация о первом светофоре, автотранспорте, велосипеде, дорожных знаках</w:t>
      </w: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 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Знай</w:t>
      </w:r>
      <w:proofErr w:type="gramEnd"/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 и соблюдай ПДД</w:t>
      </w:r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>!  (</w:t>
      </w:r>
      <w:r w:rsidR="009673A7" w:rsidRPr="004A6375">
        <w:rPr>
          <w:rFonts w:ascii="Times New Roman" w:eastAsia="Times New Roman" w:hAnsi="Times New Roman" w:cs="Times New Roman"/>
          <w:b/>
          <w:sz w:val="24"/>
          <w:szCs w:val="24"/>
        </w:rPr>
        <w:t>42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часа)</w:t>
      </w:r>
    </w:p>
    <w:p w:rsidR="001B4F8E" w:rsidRPr="001B4F8E" w:rsidRDefault="001B4F8E" w:rsidP="001B4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История создания первого светофора. Принцип работы современного светофора. Виды светофоров.</w:t>
      </w:r>
      <w:r>
        <w:rPr>
          <w:rFonts w:ascii="Times New Roman" w:hAnsi="Times New Roman" w:cs="Times New Roman"/>
          <w:sz w:val="24"/>
          <w:szCs w:val="24"/>
        </w:rPr>
        <w:t xml:space="preserve"> Регулировщик. Перекрёсток и его виды.</w:t>
      </w:r>
      <w:r w:rsidRPr="001442A4">
        <w:rPr>
          <w:rFonts w:ascii="Times New Roman" w:hAnsi="Times New Roman" w:cs="Times New Roman"/>
          <w:sz w:val="24"/>
          <w:szCs w:val="24"/>
        </w:rPr>
        <w:t xml:space="preserve"> Рейд по соблюдению обучающимися ПДД.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 xml:space="preserve">Оформление информационного стенда о работе </w:t>
      </w:r>
      <w:proofErr w:type="spellStart"/>
      <w:r w:rsidRPr="001442A4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Pr="00144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Назначение и роль дорожных знаков в ре</w:t>
      </w:r>
      <w:r>
        <w:rPr>
          <w:rFonts w:ascii="Times New Roman" w:hAnsi="Times New Roman" w:cs="Times New Roman"/>
          <w:sz w:val="24"/>
          <w:szCs w:val="24"/>
        </w:rPr>
        <w:t xml:space="preserve">гулировании дорожного движения. </w:t>
      </w:r>
      <w:r w:rsidRPr="001442A4">
        <w:rPr>
          <w:rFonts w:ascii="Times New Roman" w:hAnsi="Times New Roman" w:cs="Times New Roman"/>
          <w:sz w:val="24"/>
          <w:szCs w:val="24"/>
        </w:rPr>
        <w:t>История дорожных знаков. Дорожные знаки и их группы.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Викторина «Знатоки дорожных знаков».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Ситуации дорожных «ловушек». Обсуждение. Решение тестов и дорожных задач на дорожном макете.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Правила движения велосипедистов. Перевозка людей и груза на велосипеде.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Велосипедист в дорожном движении.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Целевая экскурсия</w:t>
      </w:r>
      <w:r w:rsidR="00E3239D">
        <w:rPr>
          <w:rFonts w:ascii="Times New Roman" w:hAnsi="Times New Roman" w:cs="Times New Roman"/>
          <w:sz w:val="24"/>
          <w:szCs w:val="24"/>
        </w:rPr>
        <w:t xml:space="preserve"> в город «Знаем дорожные знаки»,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Экскурсия «Правила перехода через перекрёсток».</w:t>
      </w:r>
      <w:r w:rsidR="00E3239D">
        <w:rPr>
          <w:rFonts w:ascii="Times New Roman" w:hAnsi="Times New Roman" w:cs="Times New Roman"/>
          <w:sz w:val="24"/>
          <w:szCs w:val="24"/>
        </w:rPr>
        <w:t xml:space="preserve">  р</w:t>
      </w:r>
      <w:r w:rsidR="00E3239D" w:rsidRPr="001442A4">
        <w:rPr>
          <w:rFonts w:ascii="Times New Roman" w:hAnsi="Times New Roman" w:cs="Times New Roman"/>
          <w:sz w:val="24"/>
          <w:szCs w:val="24"/>
        </w:rPr>
        <w:t>абота со схемами</w:t>
      </w:r>
    </w:p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Оказание</w:t>
      </w:r>
      <w:proofErr w:type="gramEnd"/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первой медицинской помощи  (24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часов)</w:t>
      </w:r>
    </w:p>
    <w:p w:rsidR="001B4F8E" w:rsidRDefault="001B4F8E" w:rsidP="001B4F8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Первая медицинская помощь. Транспортировка пострадавших.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Раны, их виды, оказание первой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Виды кровотечений. Оказание первой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Виды и техника наложения повязок.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Оказание помощи пострадавшему при травме головы, грудной клетки, живота.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Шок, обморок.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Ушибы, вывихи и переломы.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Оказание помощи пострадавшему при переломах.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Ожоги. Степени ожогов. Обморожение. Степени обморожения.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Обморок. Сердечный приступ. Оказание первой помощи.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239D"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первой медицинской помощи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B4F8E" w:rsidRDefault="00E3239D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</w:t>
      </w:r>
      <w:r w:rsidR="001B4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4F8E" w:rsidRPr="001442A4">
        <w:rPr>
          <w:rFonts w:ascii="Times New Roman" w:eastAsia="Times New Roman" w:hAnsi="Times New Roman" w:cs="Times New Roman"/>
          <w:b/>
          <w:sz w:val="24"/>
          <w:szCs w:val="24"/>
        </w:rPr>
        <w:t>Решение тестов и дорожных задач на компьютере (6 часа)</w:t>
      </w:r>
    </w:p>
    <w:p w:rsidR="001B4F8E" w:rsidRP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Решение тестов и дорожных задач. Тренировка в подаче сигналов регулировщика.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Решение задач по ПДД.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Повторение правил дорожного движения. Решение тестовых заданий. Повторение дорожных знаков.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239D" w:rsidRPr="00E3239D">
        <w:rPr>
          <w:rFonts w:ascii="Times New Roman" w:hAnsi="Times New Roman" w:cs="Times New Roman"/>
          <w:sz w:val="24"/>
          <w:szCs w:val="24"/>
        </w:rPr>
        <w:t>решение ситуативных задач</w:t>
      </w: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73A7" w:rsidRDefault="009673A7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A6375">
        <w:rPr>
          <w:rFonts w:ascii="Times New Roman" w:eastAsia="Times New Roman" w:hAnsi="Times New Roman" w:cs="Times New Roman"/>
          <w:b/>
          <w:sz w:val="24"/>
          <w:szCs w:val="24"/>
        </w:rPr>
        <w:t xml:space="preserve">Фигурное вождение </w:t>
      </w:r>
      <w:proofErr w:type="gramStart"/>
      <w:r w:rsidR="004A6375">
        <w:rPr>
          <w:rFonts w:ascii="Times New Roman" w:eastAsia="Times New Roman" w:hAnsi="Times New Roman" w:cs="Times New Roman"/>
          <w:b/>
          <w:sz w:val="24"/>
          <w:szCs w:val="24"/>
        </w:rPr>
        <w:t>велосипеда  (</w:t>
      </w:r>
      <w:proofErr w:type="gramEnd"/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P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Фигурное вождение велосипеда. Прохождение отдельных препятствий на велосипеде.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Устройство и техническое обслуживание велосипеда. Снаряжение велосипеда. Экипировка. Фигурное вождение велосипеда.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Повороты вправо и влево велосипедистами. Подача сигнала рукой при повороте.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Прицельное торможение. «Змейка», «Шлагбаум».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Упражнение с мячом и корзиной велосипедистами. «Желоб».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Подготовка к конкурсу «Безопасное колесо».</w:t>
      </w: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3239D" w:rsidRPr="001442A4">
        <w:rPr>
          <w:rFonts w:ascii="Times New Roman" w:eastAsia="Times New Roman" w:hAnsi="Times New Roman" w:cs="Times New Roman"/>
          <w:b/>
          <w:sz w:val="24"/>
          <w:szCs w:val="24"/>
        </w:rPr>
        <w:t>Мы</w:t>
      </w:r>
      <w:proofErr w:type="gramEnd"/>
      <w:r w:rsidR="00E3239D" w:rsidRPr="001442A4">
        <w:rPr>
          <w:rFonts w:ascii="Times New Roman" w:eastAsia="Times New Roman" w:hAnsi="Times New Roman" w:cs="Times New Roman"/>
          <w:b/>
          <w:sz w:val="24"/>
          <w:szCs w:val="24"/>
        </w:rPr>
        <w:t>, играя, повтор</w:t>
      </w:r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>яем, что умеем и что знаем! (32</w:t>
      </w:r>
      <w:r w:rsidR="00E3239D"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Pr="00E3239D" w:rsidRDefault="001B4F8E" w:rsidP="00E3239D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Автодорога. Дополнительные требования. На железной дороге.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ДТП. Причины ДТП. Ответственность за нарушение ПДД.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Повторение правил дорожного движения. Повторение дорожных знаков.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Целевая экскурсия в город «Повторяем дорожные знаки».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Викторина «Мы все дружно повторяем, что умеем и что знаем!»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Выпуск газеты     о нарушителях ПДД.</w:t>
      </w:r>
      <w:r w:rsidR="00E3239D" w:rsidRPr="001442A4">
        <w:rPr>
          <w:rFonts w:ascii="Times New Roman" w:hAnsi="Times New Roman" w:cs="Times New Roman"/>
          <w:sz w:val="24"/>
          <w:szCs w:val="24"/>
        </w:rPr>
        <w:t>ДТП. Причины ДТП. Ответственность за нарушение ПДД.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Решение тестов и дорожных задач.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Понятие «страхование», «страхователь», «страховой случай», «страховщик».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«Весёлые старты».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3239D" w:rsidRPr="001442A4">
        <w:rPr>
          <w:rFonts w:ascii="Times New Roman" w:hAnsi="Times New Roman" w:cs="Times New Roman"/>
          <w:sz w:val="24"/>
          <w:szCs w:val="24"/>
        </w:rPr>
        <w:t>Проведение  игр</w:t>
      </w:r>
      <w:proofErr w:type="gramEnd"/>
      <w:r w:rsidR="00E3239D" w:rsidRPr="001442A4">
        <w:rPr>
          <w:rFonts w:ascii="Times New Roman" w:hAnsi="Times New Roman" w:cs="Times New Roman"/>
          <w:sz w:val="24"/>
          <w:szCs w:val="24"/>
        </w:rPr>
        <w:t xml:space="preserve"> и конкурсов по ПДД для учащихся младших классов.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Конкурс «Знаем правила движения, как таблицу умножения!»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Спортивные соревнования «Велосипедный марафон».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Агитбригада «На каникулах везде соблюдаем ПДД!»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>
        <w:rPr>
          <w:rFonts w:ascii="Times New Roman" w:hAnsi="Times New Roman" w:cs="Times New Roman"/>
          <w:sz w:val="24"/>
          <w:szCs w:val="24"/>
        </w:rPr>
        <w:t>Решение тестовых заданий.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Конкурс рисунков «Добрая и злая дорога»</w:t>
      </w:r>
      <w:r w:rsidR="00E3239D">
        <w:rPr>
          <w:rFonts w:ascii="Times New Roman" w:hAnsi="Times New Roman" w:cs="Times New Roman"/>
          <w:sz w:val="24"/>
          <w:szCs w:val="24"/>
        </w:rPr>
        <w:t>.</w:t>
      </w:r>
      <w:r w:rsidR="00E3239D" w:rsidRP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Рейд по соблюдению ПДД учащимися гимназии.</w:t>
      </w:r>
    </w:p>
    <w:p w:rsid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Pr="001B4F8E" w:rsidRDefault="00F71D05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F71D05" w:rsidRDefault="00F71D05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  <w:sectPr w:rsidR="00F71D05" w:rsidSect="000C35D0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a7"/>
        <w:tblW w:w="14789" w:type="dxa"/>
        <w:tblLayout w:type="fixed"/>
        <w:tblLook w:val="04A0" w:firstRow="1" w:lastRow="0" w:firstColumn="1" w:lastColumn="0" w:noHBand="0" w:noVBand="1"/>
      </w:tblPr>
      <w:tblGrid>
        <w:gridCol w:w="791"/>
        <w:gridCol w:w="1242"/>
        <w:gridCol w:w="1050"/>
        <w:gridCol w:w="1558"/>
        <w:gridCol w:w="1421"/>
        <w:gridCol w:w="709"/>
        <w:gridCol w:w="141"/>
        <w:gridCol w:w="4258"/>
        <w:gridCol w:w="1557"/>
        <w:gridCol w:w="2062"/>
      </w:tblGrid>
      <w:tr w:rsidR="00721500" w:rsidRPr="00E676C7" w:rsidTr="00721500">
        <w:tc>
          <w:tcPr>
            <w:tcW w:w="14789" w:type="dxa"/>
            <w:gridSpan w:val="10"/>
            <w:tcBorders>
              <w:top w:val="nil"/>
              <w:left w:val="nil"/>
              <w:right w:val="nil"/>
            </w:tcBorders>
          </w:tcPr>
          <w:p w:rsidR="00721500" w:rsidRPr="00622120" w:rsidRDefault="00721500" w:rsidP="007215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2120">
              <w:rPr>
                <w:rFonts w:ascii="Times New Roman" w:hAnsi="Times New Roman" w:cs="Times New Roman"/>
                <w:b/>
                <w:sz w:val="28"/>
              </w:rPr>
              <w:lastRenderedPageBreak/>
              <w:t>Календарный учебный график дополнительной общеобразовательной</w:t>
            </w:r>
          </w:p>
          <w:p w:rsidR="00721500" w:rsidRDefault="00721500" w:rsidP="00721500">
            <w:pPr>
              <w:shd w:val="clear" w:color="auto" w:fill="FFFFFF"/>
              <w:ind w:firstLine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2120">
              <w:rPr>
                <w:rFonts w:ascii="Times New Roman" w:hAnsi="Times New Roman" w:cs="Times New Roman"/>
                <w:b/>
                <w:sz w:val="28"/>
              </w:rPr>
              <w:t>общеразвивающей программы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1 год обучения</w:t>
            </w:r>
          </w:p>
          <w:p w:rsidR="00721500" w:rsidRPr="00E676C7" w:rsidRDefault="00721500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05" w:rsidRPr="00E676C7" w:rsidTr="00721500">
        <w:tc>
          <w:tcPr>
            <w:tcW w:w="791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242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50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58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21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gridSpan w:val="2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58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7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62" w:type="dxa"/>
          </w:tcPr>
          <w:p w:rsidR="00F71D05" w:rsidRPr="00E676C7" w:rsidRDefault="00F71D05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D59E9" w:rsidRPr="00E676C7" w:rsidTr="00721500">
        <w:tc>
          <w:tcPr>
            <w:tcW w:w="14789" w:type="dxa"/>
            <w:gridSpan w:val="10"/>
          </w:tcPr>
          <w:p w:rsidR="008D59E9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Вводные занятия (2 часа)</w:t>
            </w:r>
          </w:p>
        </w:tc>
      </w:tr>
      <w:tr w:rsidR="008D59E9" w:rsidRPr="00E676C7" w:rsidTr="00721500">
        <w:tc>
          <w:tcPr>
            <w:tcW w:w="791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8D59E9" w:rsidRPr="00E676C7" w:rsidRDefault="00D07624" w:rsidP="006A6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A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8D59E9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12,10-13,50</w:t>
            </w:r>
          </w:p>
        </w:tc>
        <w:tc>
          <w:tcPr>
            <w:tcW w:w="1421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  <w:gridSpan w:val="2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8D59E9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Цели, задачи кружка ЮИД. Правила поведения в кружке, на улице, во время экскурсии и практических занятий.</w:t>
            </w:r>
          </w:p>
        </w:tc>
        <w:tc>
          <w:tcPr>
            <w:tcW w:w="1557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  <w:vMerge w:val="restart"/>
          </w:tcPr>
          <w:p w:rsidR="008D59E9" w:rsidRPr="008D59E9" w:rsidRDefault="008D59E9" w:rsidP="008D59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анализ видеофильмов, видеороликов о деятельности отрядов ЮИД.</w:t>
            </w:r>
          </w:p>
        </w:tc>
      </w:tr>
      <w:tr w:rsidR="008D59E9" w:rsidRPr="00E676C7" w:rsidTr="00721500">
        <w:tc>
          <w:tcPr>
            <w:tcW w:w="791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8D59E9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8D59E9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8D59E9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12,10-13,50</w:t>
            </w:r>
          </w:p>
        </w:tc>
        <w:tc>
          <w:tcPr>
            <w:tcW w:w="1421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  <w:gridSpan w:val="2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8D59E9" w:rsidRPr="001442A4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</w:t>
            </w:r>
            <w:proofErr w:type="spellStart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. Название,  девиз, </w:t>
            </w:r>
            <w:proofErr w:type="spellStart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речёвка</w:t>
            </w:r>
            <w:proofErr w:type="spellEnd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, песня и гимн ЮИД.</w:t>
            </w:r>
          </w:p>
        </w:tc>
        <w:tc>
          <w:tcPr>
            <w:tcW w:w="1557" w:type="dxa"/>
          </w:tcPr>
          <w:p w:rsidR="008D59E9" w:rsidRPr="00E676C7" w:rsidRDefault="008D59E9" w:rsidP="00F71D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  <w:vMerge/>
          </w:tcPr>
          <w:p w:rsidR="008D59E9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9E9" w:rsidRPr="00E676C7" w:rsidTr="00721500">
        <w:tc>
          <w:tcPr>
            <w:tcW w:w="14789" w:type="dxa"/>
            <w:gridSpan w:val="10"/>
          </w:tcPr>
          <w:p w:rsidR="008D59E9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ЮИДовцев</w:t>
            </w:r>
            <w:proofErr w:type="spellEnd"/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шагает строй! ( 10 часов)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1329A8" w:rsidRPr="00E676C7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1329A8" w:rsidRPr="0038550B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12,10-13,50</w:t>
            </w:r>
          </w:p>
        </w:tc>
        <w:tc>
          <w:tcPr>
            <w:tcW w:w="1421" w:type="dxa"/>
          </w:tcPr>
          <w:p w:rsidR="001329A8" w:rsidRPr="00E676C7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1329A8" w:rsidRPr="001442A4" w:rsidRDefault="001329A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Акция «Зебра пришла в школу». Конкурс рисунков «Дорога и дети».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1329A8" w:rsidRDefault="001329A8" w:rsidP="00F71D05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1329A8" w:rsidRPr="00E676C7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1329A8" w:rsidRPr="0015383C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1329A8" w:rsidRPr="00E676C7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E676C7" w:rsidRDefault="001329A8" w:rsidP="008D5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9" w:type="dxa"/>
            <w:gridSpan w:val="2"/>
          </w:tcPr>
          <w:p w:rsidR="001329A8" w:rsidRPr="001442A4" w:rsidRDefault="001329A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пешеходов и пассажиров. Правила поведения в организованной колонне. 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1329A8" w:rsidRDefault="001329A8" w:rsidP="00F71D05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1329A8" w:rsidRPr="00E676C7" w:rsidRDefault="001329A8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329A8" w:rsidRPr="0015383C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1329A8" w:rsidRDefault="001329A8">
            <w:r w:rsidRPr="00B30F8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1442A4" w:rsidRDefault="001329A8" w:rsidP="008D5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1329A8" w:rsidRPr="001442A4" w:rsidRDefault="001329A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Викторина по ПДД «Что? Где? Когда?»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1329A8" w:rsidRPr="006E4766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1329A8" w:rsidRDefault="001329A8" w:rsidP="00D00D8F">
            <w:pPr>
              <w:jc w:val="center"/>
            </w:pPr>
            <w:r w:rsidRPr="005C7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1329A8" w:rsidRPr="0015383C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1329A8" w:rsidRDefault="001329A8">
            <w:r w:rsidRPr="00B30F8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1442A4" w:rsidRDefault="001329A8" w:rsidP="008D5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1329A8" w:rsidRPr="001442A4" w:rsidRDefault="001329A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1329A8" w:rsidRPr="006E4766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1329A8" w:rsidRDefault="001329A8" w:rsidP="00D00D8F">
            <w:pPr>
              <w:jc w:val="center"/>
            </w:pPr>
            <w:r w:rsidRPr="005C7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1329A8" w:rsidRPr="0015383C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1329A8" w:rsidRDefault="001329A8">
            <w:r w:rsidRPr="00B30F8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1442A4" w:rsidRDefault="001329A8" w:rsidP="008D5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1329A8" w:rsidRPr="001442A4" w:rsidRDefault="001329A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Что такое улица и дорога. Элементы дороги. Жилая зона. Загородная дорога. Целевая прогулка «Улица, на которой расположена школа».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1329A8" w:rsidRPr="006E4766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1329A8" w:rsidRPr="00E676C7" w:rsidTr="00721500">
        <w:tc>
          <w:tcPr>
            <w:tcW w:w="791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1329A8" w:rsidRDefault="001329A8" w:rsidP="00D00D8F">
            <w:pPr>
              <w:jc w:val="center"/>
            </w:pPr>
            <w:r w:rsidRPr="005C7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1329A8" w:rsidRPr="0015383C" w:rsidRDefault="001329A8" w:rsidP="0013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1329A8" w:rsidRDefault="001329A8">
            <w:r w:rsidRPr="00B30F8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1329A8" w:rsidRPr="00E676C7" w:rsidRDefault="001329A8" w:rsidP="008D5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1329A8" w:rsidRPr="001329A8" w:rsidRDefault="001329A8" w:rsidP="00F71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1557" w:type="dxa"/>
          </w:tcPr>
          <w:p w:rsidR="001329A8" w:rsidRPr="00E676C7" w:rsidRDefault="001329A8" w:rsidP="00F71D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1329A8" w:rsidRPr="006E4766" w:rsidRDefault="001329A8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8D59E9" w:rsidRPr="00E676C7" w:rsidTr="00721500">
        <w:tc>
          <w:tcPr>
            <w:tcW w:w="14789" w:type="dxa"/>
            <w:gridSpan w:val="10"/>
          </w:tcPr>
          <w:p w:rsidR="008D59E9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Знай  и</w:t>
            </w:r>
            <w:proofErr w:type="gramEnd"/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соблюдай ПДД!  (45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42" w:type="dxa"/>
          </w:tcPr>
          <w:p w:rsidR="00D00D8F" w:rsidRDefault="00D00D8F">
            <w:r w:rsidRPr="00D31C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D00D8F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D00D8F" w:rsidRDefault="00D00D8F">
            <w:r w:rsidRPr="00D31C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D00D8F" w:rsidRPr="00D00D8F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Регулировщик. Назначение. Сигналы регулировщика. 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B85066" w:rsidRPr="00E676C7" w:rsidTr="00D07624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8D59E9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50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B85066" w:rsidRDefault="00B85066" w:rsidP="00F71D05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B85066" w:rsidRPr="00E676C7" w:rsidTr="00D07624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8D59E9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50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Экскурсия «Правила перехода через перекрёсток».</w:t>
            </w:r>
          </w:p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Рейд по соблюдению обучающимися ПДД.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Default="00B85066" w:rsidP="00F71D05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B85066" w:rsidRPr="00E676C7" w:rsidTr="00D07624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721500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о работе </w:t>
            </w:r>
            <w:proofErr w:type="spellStart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B85066" w:rsidRPr="00E676C7" w:rsidRDefault="008D59E9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Определяем предупреждающие знаки.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BA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C37BA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7BA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 w:rsidP="00F71D05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062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C37BA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7BA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B85066" w:rsidRPr="00E676C7" w:rsidTr="00D07624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2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721500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1557" w:type="dxa"/>
          </w:tcPr>
          <w:p w:rsidR="00B85066" w:rsidRPr="00E676C7" w:rsidRDefault="008D59E9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Pr="00E676C7" w:rsidRDefault="008D59E9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знаки сервиса.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знаки приоритета.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</w:t>
            </w:r>
          </w:p>
        </w:tc>
        <w:tc>
          <w:tcPr>
            <w:tcW w:w="2062" w:type="dxa"/>
          </w:tcPr>
          <w:p w:rsidR="00D00D8F" w:rsidRDefault="00D00D8F" w:rsidP="00F71D05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3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5066" w:rsidRPr="00E676C7" w:rsidTr="00D07624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2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E7680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85066" w:rsidRDefault="00B85066" w:rsidP="00F71D05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Default="00E76808" w:rsidP="00F71D05">
            <w:r w:rsidRPr="007A70B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FE15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7624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FE15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«Знай  и соблюдай ПДД»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66" w:rsidRPr="00E676C7" w:rsidTr="00721500">
        <w:tc>
          <w:tcPr>
            <w:tcW w:w="14789" w:type="dxa"/>
            <w:gridSpan w:val="10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первой медицинской помощи  (28 часов)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B8532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B8532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Виды и техника наложения повязок.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>
            <w:r w:rsidRPr="00706640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Шок, обморок.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>
            <w:r w:rsidRPr="00706640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2" w:type="dxa"/>
          </w:tcPr>
          <w:p w:rsidR="00D00D8F" w:rsidRDefault="00D00D8F">
            <w:r w:rsidRPr="009071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Ушибы, вывихи и переломы.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>
            <w:r w:rsidRPr="00706640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B85066" w:rsidRPr="00E676C7" w:rsidTr="00D00D8F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</w:tcPr>
          <w:p w:rsidR="00B85066" w:rsidRPr="00E676C7" w:rsidRDefault="00D00D8F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721500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50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переломах.</w:t>
            </w:r>
          </w:p>
        </w:tc>
        <w:tc>
          <w:tcPr>
            <w:tcW w:w="1557" w:type="dxa"/>
          </w:tcPr>
          <w:p w:rsidR="00B85066" w:rsidRDefault="00B85066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Default="00E76808" w:rsidP="00E76808">
            <w:r>
              <w:rPr>
                <w:rFonts w:ascii="Times New Roman" w:hAnsi="Times New Roman" w:cs="Times New Roman"/>
                <w:sz w:val="24"/>
                <w:szCs w:val="24"/>
              </w:rPr>
              <w:t>Анализ ситуативных задач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9A48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B8532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640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9A48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Обморок. Сердечный приступ. Оказание первой помощи.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706640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9A48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выполнение практического задания.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D00D8F" w:rsidRPr="00B85324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B85066" w:rsidRPr="00E676C7" w:rsidTr="00721500">
        <w:tc>
          <w:tcPr>
            <w:tcW w:w="11170" w:type="dxa"/>
            <w:gridSpan w:val="8"/>
          </w:tcPr>
          <w:p w:rsidR="00B85066" w:rsidRPr="00E676C7" w:rsidRDefault="00B85066" w:rsidP="00B85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тестов и дорожных задач на компьютере (6 часа)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017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017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ПДД.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B85066" w:rsidRPr="00E676C7" w:rsidTr="00D00D8F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2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721500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557" w:type="dxa"/>
          </w:tcPr>
          <w:p w:rsidR="00B85066" w:rsidRPr="00E676C7" w:rsidRDefault="00E7680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Pr="00E676C7" w:rsidRDefault="00E76808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B85066" w:rsidRPr="00E676C7" w:rsidTr="00721500">
        <w:tc>
          <w:tcPr>
            <w:tcW w:w="11170" w:type="dxa"/>
            <w:gridSpan w:val="8"/>
          </w:tcPr>
          <w:p w:rsidR="00B85066" w:rsidRPr="001442A4" w:rsidRDefault="00B85066" w:rsidP="00B8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Фигурное вождение велосипеда  (28 часов)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3675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FE5B2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3675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FE5B2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9" w:type="dxa"/>
          </w:tcPr>
          <w:p w:rsidR="00D00D8F" w:rsidRPr="001442A4" w:rsidRDefault="00D00D8F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1557" w:type="dxa"/>
          </w:tcPr>
          <w:p w:rsidR="00D00D8F" w:rsidRPr="00E76808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4438B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Прицельное торможение. «Змейка», «Шлагбаум».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4438B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 мячом и корзиной велосипедистами. «Желоб».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4438B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1F7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D00D8F" w:rsidRPr="00E676C7" w:rsidRDefault="00D00D8F" w:rsidP="00D00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D00D8F" w:rsidRDefault="00D00D8F">
            <w:r w:rsidRPr="004438B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B85066" w:rsidRPr="00E676C7" w:rsidTr="00D00D8F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42" w:type="dxa"/>
          </w:tcPr>
          <w:p w:rsidR="00B85066" w:rsidRPr="00E676C7" w:rsidRDefault="00D00D8F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50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B85066" w:rsidRPr="00E676C7" w:rsidTr="00721500">
        <w:tc>
          <w:tcPr>
            <w:tcW w:w="11170" w:type="dxa"/>
            <w:gridSpan w:val="8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Мы, играя, повторяем, что умеем и что знаем! (25 часов)</w:t>
            </w:r>
          </w:p>
        </w:tc>
        <w:tc>
          <w:tcPr>
            <w:tcW w:w="1557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B85066" w:rsidRPr="00E676C7" w:rsidRDefault="00B850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843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843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4843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C05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C05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«Добрая и злая дорога»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C05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«Мы все дружно повторяем, что умеем и что знаем!»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C05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соблюдению ПДД учащимися гимназии.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C05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    о нарушителях ПДД.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Default="00D00D8F" w:rsidP="00F71D05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B85066" w:rsidRPr="00E676C7" w:rsidTr="00D00D8F">
        <w:tc>
          <w:tcPr>
            <w:tcW w:w="791" w:type="dxa"/>
          </w:tcPr>
          <w:p w:rsidR="00B85066" w:rsidRPr="00E676C7" w:rsidRDefault="00B850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2" w:type="dxa"/>
          </w:tcPr>
          <w:p w:rsidR="00B85066" w:rsidRPr="00E676C7" w:rsidRDefault="00D00D8F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B850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B850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B85066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50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709" w:type="dxa"/>
          </w:tcPr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9" w:type="dxa"/>
            <w:gridSpan w:val="2"/>
          </w:tcPr>
          <w:p w:rsidR="00B85066" w:rsidRPr="001442A4" w:rsidRDefault="00B85066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  <w:p w:rsidR="00B85066" w:rsidRPr="001442A4" w:rsidRDefault="00B85066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B85066" w:rsidRDefault="00B85066" w:rsidP="00F71D05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B85066" w:rsidRDefault="00B85066" w:rsidP="00F71D05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6F74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Default="00D00D8F">
            <w:r w:rsidRPr="00550BA2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ситуативных задач 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6F74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Default="00D00D8F">
            <w:r w:rsidRPr="00550BA2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1557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6F74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Default="00D00D8F">
            <w:r w:rsidRPr="00550BA2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старты».</w:t>
            </w:r>
          </w:p>
        </w:tc>
        <w:tc>
          <w:tcPr>
            <w:tcW w:w="1557" w:type="dxa"/>
          </w:tcPr>
          <w:p w:rsidR="00D00D8F" w:rsidRPr="00E76808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E62A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Проведение  игр</w:t>
            </w:r>
            <w:proofErr w:type="gramEnd"/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конкурсов по ПДД для учащихся младших классов.</w:t>
            </w:r>
          </w:p>
          <w:p w:rsidR="00D00D8F" w:rsidRPr="001442A4" w:rsidRDefault="00D00D8F" w:rsidP="00E76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E62A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Pr="001442A4" w:rsidRDefault="00D00D8F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«Знаем правила движения, как таблицу умножения!»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D8F" w:rsidRPr="00E676C7" w:rsidTr="00D00D8F">
        <w:tc>
          <w:tcPr>
            <w:tcW w:w="791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2" w:type="dxa"/>
          </w:tcPr>
          <w:p w:rsidR="00D00D8F" w:rsidRDefault="00D00D8F" w:rsidP="00D00D8F">
            <w:pPr>
              <w:jc w:val="center"/>
            </w:pPr>
            <w:r w:rsidRPr="00E62A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D00D8F" w:rsidRPr="00E676C7" w:rsidRDefault="00D00D8F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D00D8F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D00D8F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00D8F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gridSpan w:val="2"/>
          </w:tcPr>
          <w:p w:rsidR="00D00D8F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  <w:p w:rsidR="00D00D8F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D8F" w:rsidRPr="001442A4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«Велосипедный марафон».</w:t>
            </w:r>
          </w:p>
        </w:tc>
        <w:tc>
          <w:tcPr>
            <w:tcW w:w="1557" w:type="dxa"/>
          </w:tcPr>
          <w:p w:rsidR="00D00D8F" w:rsidRDefault="00D00D8F" w:rsidP="00F71D05">
            <w:pPr>
              <w:jc w:val="center"/>
            </w:pPr>
            <w:r w:rsidRPr="00E76808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2062" w:type="dxa"/>
          </w:tcPr>
          <w:p w:rsidR="00D00D8F" w:rsidRPr="00E676C7" w:rsidRDefault="00D00D8F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6A6A66" w:rsidRPr="00E676C7" w:rsidTr="00D00D8F">
        <w:tc>
          <w:tcPr>
            <w:tcW w:w="791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2" w:type="dxa"/>
          </w:tcPr>
          <w:p w:rsidR="006A6A66" w:rsidRPr="00E676C7" w:rsidRDefault="00D00D8F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6A6A66" w:rsidRPr="00E676C7" w:rsidRDefault="006A6A66" w:rsidP="00D0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6A6A66" w:rsidRPr="00E676C7" w:rsidRDefault="001329A8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3C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-13,50</w:t>
            </w:r>
          </w:p>
        </w:tc>
        <w:tc>
          <w:tcPr>
            <w:tcW w:w="1421" w:type="dxa"/>
          </w:tcPr>
          <w:p w:rsidR="006A6A66" w:rsidRPr="00E676C7" w:rsidRDefault="00D00D8F" w:rsidP="00F7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A6A66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9" w:type="dxa"/>
            <w:gridSpan w:val="2"/>
          </w:tcPr>
          <w:p w:rsidR="006A6A66" w:rsidRPr="001442A4" w:rsidRDefault="006A6A66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Агитбригада «На каникулах везде соблюдаем ПДД!»</w:t>
            </w: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Подводим итоги года.</w:t>
            </w:r>
          </w:p>
        </w:tc>
        <w:tc>
          <w:tcPr>
            <w:tcW w:w="1557" w:type="dxa"/>
          </w:tcPr>
          <w:p w:rsidR="006A6A66" w:rsidRDefault="006A6A66" w:rsidP="00F71D05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6A6A66" w:rsidRPr="00EC41A3" w:rsidRDefault="006A6A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6A6A66" w:rsidRPr="00E676C7" w:rsidTr="00D00D8F">
        <w:tc>
          <w:tcPr>
            <w:tcW w:w="791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0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  <w:tc>
          <w:tcPr>
            <w:tcW w:w="4399" w:type="dxa"/>
            <w:gridSpan w:val="2"/>
          </w:tcPr>
          <w:p w:rsidR="006A6A66" w:rsidRPr="00E676C7" w:rsidRDefault="006A6A66" w:rsidP="00F7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6A6A66" w:rsidRPr="00E676C7" w:rsidRDefault="006A6A66" w:rsidP="00F71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F71D05" w:rsidRDefault="00F71D05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  <w:sectPr w:rsidR="007A6B7E" w:rsidSect="00771FE4">
          <w:pgSz w:w="16838" w:h="11906" w:orient="landscape"/>
          <w:pgMar w:top="851" w:right="1134" w:bottom="851" w:left="1134" w:header="708" w:footer="708" w:gutter="0"/>
          <w:pgNumType w:start="18"/>
          <w:cols w:space="708"/>
          <w:titlePg/>
          <w:docGrid w:linePitch="360"/>
        </w:sectPr>
      </w:pPr>
    </w:p>
    <w:p w:rsidR="007A6B7E" w:rsidRDefault="007A6B7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A27B36" w:rsidRPr="00622120" w:rsidRDefault="00816784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 xml:space="preserve">Учебный (тематический) план </w:t>
      </w:r>
    </w:p>
    <w:p w:rsidR="005C6926" w:rsidRDefault="00816784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дополнительной общеобразовательной программы</w:t>
      </w:r>
      <w:r w:rsidR="005C6926">
        <w:rPr>
          <w:rFonts w:ascii="Times New Roman" w:hAnsi="Times New Roman" w:cs="Times New Roman"/>
          <w:b/>
          <w:sz w:val="28"/>
        </w:rPr>
        <w:t xml:space="preserve"> </w:t>
      </w:r>
    </w:p>
    <w:p w:rsidR="005F1ED2" w:rsidRPr="00622120" w:rsidRDefault="005C6926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2 года обучения</w:t>
      </w:r>
    </w:p>
    <w:p w:rsidR="00816784" w:rsidRDefault="00816784" w:rsidP="00622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2195"/>
        <w:gridCol w:w="876"/>
        <w:gridCol w:w="1003"/>
        <w:gridCol w:w="1219"/>
        <w:gridCol w:w="1505"/>
        <w:gridCol w:w="1985"/>
      </w:tblGrid>
      <w:tr w:rsidR="00816784" w:rsidRPr="00816784" w:rsidTr="001D269B">
        <w:tc>
          <w:tcPr>
            <w:tcW w:w="998" w:type="dxa"/>
            <w:vMerge w:val="restart"/>
          </w:tcPr>
          <w:p w:rsidR="00816784" w:rsidRPr="00816784" w:rsidRDefault="00816784" w:rsidP="00816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5" w:type="dxa"/>
            <w:vMerge w:val="restart"/>
          </w:tcPr>
          <w:p w:rsidR="00816784" w:rsidRPr="00816784" w:rsidRDefault="00816784" w:rsidP="00816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737" w:type="dxa"/>
            <w:gridSpan w:val="3"/>
          </w:tcPr>
          <w:p w:rsidR="00816784" w:rsidRPr="00816784" w:rsidRDefault="00816784" w:rsidP="00816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05" w:type="dxa"/>
            <w:vMerge w:val="restart"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26C52" w:rsidRPr="00816784" w:rsidTr="001D269B">
        <w:tc>
          <w:tcPr>
            <w:tcW w:w="998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816784" w:rsidRPr="00816784" w:rsidRDefault="00816784" w:rsidP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30" w:type="dxa"/>
          </w:tcPr>
          <w:p w:rsidR="00816784" w:rsidRPr="00816784" w:rsidRDefault="00816784" w:rsidP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345" w:type="dxa"/>
          </w:tcPr>
          <w:p w:rsidR="00816784" w:rsidRPr="00816784" w:rsidRDefault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0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52" w:rsidRPr="00816784" w:rsidTr="001D269B">
        <w:tc>
          <w:tcPr>
            <w:tcW w:w="998" w:type="dxa"/>
          </w:tcPr>
          <w:p w:rsidR="00816784" w:rsidRDefault="00D26C52" w:rsidP="00D26C52">
            <w:r>
              <w:t>1</w:t>
            </w:r>
          </w:p>
        </w:tc>
        <w:tc>
          <w:tcPr>
            <w:tcW w:w="219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об отрядах ЮИД</w:t>
            </w:r>
          </w:p>
        </w:tc>
        <w:tc>
          <w:tcPr>
            <w:tcW w:w="1162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816784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D26C52">
            <w:r>
              <w:t>2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ГИБДД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 о развитии ГИБДД</w:t>
            </w:r>
          </w:p>
        </w:tc>
        <w:tc>
          <w:tcPr>
            <w:tcW w:w="1162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улицах нашего города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Мы-пешеходы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D005AB" w:rsidRPr="00816784" w:rsidRDefault="00D00D8F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05AB">
              <w:rPr>
                <w:rFonts w:ascii="Times New Roman" w:hAnsi="Times New Roman" w:cs="Times New Roman"/>
                <w:sz w:val="24"/>
                <w:szCs w:val="24"/>
              </w:rPr>
              <w:t>ветофоры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 пассажиры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загородной дороге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проезжей части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учащихся группами и в колоннах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учащихся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ДТП.Практические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оказанию 1-й медицинской помощи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Велосипеды и мопеды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 отечественных машин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водителя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Default="00F71D05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005AB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Патрулирование, проведение мероприятий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1D269B" w:rsidRPr="00816784" w:rsidTr="001D269B">
        <w:tc>
          <w:tcPr>
            <w:tcW w:w="998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1D269B" w:rsidRDefault="00D00D8F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269B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162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0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45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5" w:type="dxa"/>
          </w:tcPr>
          <w:p w:rsidR="001D269B" w:rsidRPr="00816784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B36" w:rsidRDefault="00A27B36" w:rsidP="009D537E">
      <w:pPr>
        <w:shd w:val="clear" w:color="auto" w:fill="FFFFFF"/>
        <w:tabs>
          <w:tab w:val="left" w:pos="379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6784" w:rsidRPr="00FE729F" w:rsidRDefault="00D005A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D005AB">
        <w:rPr>
          <w:rFonts w:ascii="Times New Roman" w:hAnsi="Times New Roman" w:cs="Times New Roman"/>
          <w:sz w:val="24"/>
        </w:rPr>
        <w:t xml:space="preserve"> </w:t>
      </w:r>
      <w:r w:rsidRPr="00622120">
        <w:rPr>
          <w:rFonts w:ascii="Times New Roman" w:hAnsi="Times New Roman" w:cs="Times New Roman"/>
          <w:b/>
          <w:i/>
          <w:sz w:val="28"/>
        </w:rPr>
        <w:t>Содержание программы</w:t>
      </w:r>
    </w:p>
    <w:p w:rsidR="008E3C0A" w:rsidRPr="00D005AB" w:rsidRDefault="008E3C0A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 Положение</w:t>
      </w:r>
      <w:proofErr w:type="gramEnd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 отрядах юных инспекторов движения /2ч./.</w:t>
      </w:r>
    </w:p>
    <w:p w:rsidR="008E3C0A" w:rsidRPr="008A628D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Теория: 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, задачи основные этапы развития движения юных инспекторов. Первые ПДД. Образование ГАИ (ГИБДД), отрядов ЮИД.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об отрядах ЮИД.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Цели, задачи ЮИД.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рганизационные вопросы (структура отряда, положение, обязанности). Оформление уголка «Дорога, транспорт, пешеход». История ЮИД. Инструктаж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 безопасности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4969">
        <w:rPr>
          <w:rFonts w:ascii="Calibri" w:eastAsia="Times New Roman" w:hAnsi="Calibri" w:cs="Times New Roman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состава и структуры отряда.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уголка по безопасности ДД.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редколлегии</w:t>
      </w:r>
      <w:bookmarkStart w:id="1" w:name="OCRUncertain138"/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1"/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печатного органа отряда.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символа отряда, выбор девиза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разучивание отрядной песни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анализ видеофильмов, видеороликов о деятельности отрядов ЮИД.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Знакомство с работой ГИБДД /4ч./.</w:t>
      </w:r>
    </w:p>
    <w:p w:rsidR="008E3C0A" w:rsidRPr="008A628D" w:rsidRDefault="008E3C0A" w:rsidP="008E3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lastRenderedPageBreak/>
        <w:t xml:space="preserve">Теория:   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 поведения на улице и рассказ о том, что за соблюдением ПДД пешеходами и водителями зорко следят работники ГИБДД. Рассказ о службе и работе автоинспектора. 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ГИБДД – встреча с работниками ГИБДД, патрулирование на перекрестках вместе с работниками ГИБДД.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Исторические сведения о развитии ПДД /2ч./.</w:t>
      </w:r>
    </w:p>
    <w:p w:rsidR="008E3C0A" w:rsidRPr="00532DB3" w:rsidRDefault="008E3C0A" w:rsidP="00771FE4">
      <w:pPr>
        <w:shd w:val="clear" w:color="auto" w:fill="FFFFFF"/>
        <w:spacing w:after="3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Теория:   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учителя об очень строгих требованиях, которые были доведены до сведения широкой публики в XVIII веке. Об извозчике (крепостном), который в 1784 году впервые в России получил водительские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информационного листа по истории ПДД в уголок для классов.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видеофильмов, подготовка докладов.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45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проведение профилактического </w:t>
      </w:r>
      <w:proofErr w:type="gramStart"/>
      <w:r w:rsidRPr="00E445F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– Дети!».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памяток для детей и их родителей по ПДД.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На улицах нашего города /4ч./.</w:t>
      </w:r>
    </w:p>
    <w:p w:rsidR="008E3C0A" w:rsidRPr="00532DB3" w:rsidRDefault="008E3C0A" w:rsidP="00771FE4">
      <w:pPr>
        <w:shd w:val="clear" w:color="auto" w:fill="FFFFFF"/>
        <w:spacing w:after="3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«На улицах нашего города» Что представляет собой улица, для чего надо знать и выполнять правила дорожного движения, из каких элементов состоит улица (тротуар, проезжая часть), их назначение. Знать различие между улицей, переулком, проспектом, площадью.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2528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«Правила дорожного движения» — государственный нормативный документ и основа дорожной грамоты участников дорожного движения.</w:t>
      </w:r>
      <w:r w:rsidRPr="008A62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дорожного движения в России. Общие положения. Проблемы безопасности движения, причины дорожно-транспортных происшествий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микрорайону школы. Выполнение правил безопасности движения на улицах города.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 5</w:t>
      </w:r>
      <w:proofErr w:type="gramEnd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Мы - пешеходы /6ч./.</w:t>
      </w:r>
    </w:p>
    <w:p w:rsidR="008E3C0A" w:rsidRPr="00532DB3" w:rsidRDefault="008E3C0A" w:rsidP="00E3239D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Регулируемые и нерегулируемые перекрестки. Средства регулирования движения. Знаки.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Дорожные ловушки.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ДТП.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ответственности пешеходов </w:t>
      </w:r>
      <w:proofErr w:type="gramStart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и  водителей</w:t>
      </w:r>
      <w:proofErr w:type="gram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нарушение </w:t>
      </w:r>
      <w:proofErr w:type="spellStart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ПДД.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пешеходов. </w:t>
      </w:r>
      <w:proofErr w:type="gram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 культурного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пешехода - правильно переходить улицу и дорогу, выбрать безопасный маршрут в школу.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- пешеходы». Просмотр презентации «Безопасный маршрут в школу».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Элементы улиц и дорог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</w:t>
      </w:r>
      <w:proofErr w:type="gram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проезжая часть, тротуар, обочина, кювет, пешеходная и велосипедная дорожка. Из каких главных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частей состоит дорога, для кого предназначена пешеходная дорожка, для чего устанавливается велосипедная дорожка.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(прогулка), рассказ об основных элементах улиц и дорог.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Светофоры /6 ч./</w:t>
      </w:r>
    </w:p>
    <w:p w:rsidR="008E3C0A" w:rsidRPr="00084389" w:rsidRDefault="008E3C0A" w:rsidP="00084389">
      <w:pPr>
        <w:spacing w:before="100" w:after="75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«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Светофоры». Термины и понятия: светофор. Места установки, принципы </w:t>
      </w:r>
      <w:proofErr w:type="gram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 светофора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, их назначение и разновидности, как расположены сигналы светофора. Правила перехода дороги по пешеходному светофору.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Движение через железнодорожные пути.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Разучивание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сценки: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«Бездельник-светофор».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Просмотр д/фильма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«Три чудесных цвета». 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Сигналы регулировщика /8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Сигналы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регулировщика, их значении. Водители и пешеходы должны подчиняться сигналам регулировщика, даже если они противоречат сигналам светофора, дорожным знакам, разметке. Жесты и положения корпуса регулировщика, соответствующие сигналы трехцветного светофора.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жезлом, разводкой транспортных средств на макете, тренажере, уметь распознавать сигналы регулировщика, показывать жесты регулировщика.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9. Дорожные знаки /24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Группы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дорожных знаков, их форме, окраске, изображении на них. О значении цифр, стоящих под знаками. Дорожные знаки, их значение. Правила пользования дорожными знаками.</w:t>
      </w:r>
      <w:r w:rsidRPr="00D71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Дорожные знаки. Предупреждающие знаки. Знаки приоритета.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Предписывающие знаки.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Информационно-указательные знаки. Знаки сервиса. Знаки дополнительной информации.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фильма «Дорожные знаки». Загадки в дорожном порядке (дорожных знаках).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Игры: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«Говорящие знаки», «Дорисуй знак», «Назови знак», «Изобрази знак». Решение задач на тему "Дорожные знаки",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10. Мы - пассажиры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Правила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транспорте, на остановках, при посадке и выходе из транспорта. Правила для пассажира в общественном транспорте. Правила пользования общественным транспортом. Что значит быть культурным пассажиром. Понятия: виды транспорта, пассажир, остановка.</w:t>
      </w:r>
    </w:p>
    <w:p w:rsidR="00FE729F" w:rsidRPr="00622120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поездка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городском транспорте. Игра «Мы – пассажиры».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На загородной дороге /4 ч./</w:t>
      </w: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 </w:t>
      </w:r>
    </w:p>
    <w:p w:rsidR="008E3C0A" w:rsidRPr="00532DB3" w:rsidRDefault="008E3C0A" w:rsidP="00771FE4">
      <w:pPr>
        <w:shd w:val="clear" w:color="auto" w:fill="FFFFFF"/>
        <w:spacing w:after="3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lastRenderedPageBreak/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Отличие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загородной дороги от городской. Элементы загородной дороги. Правила поведения на загородной дороге. Правила пешехода на загородной дороге. Термины и понятия: дорога, ж/д переезд, проезжая часть, обочина, кювет, пешеходная дорожка.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ситуативных задач.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Виды транспортных </w:t>
      </w:r>
      <w:proofErr w:type="gramStart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  /</w:t>
      </w:r>
      <w:proofErr w:type="gramEnd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ч./</w:t>
      </w:r>
    </w:p>
    <w:p w:rsidR="008E3C0A" w:rsidRPr="00532DB3" w:rsidRDefault="008E3C0A" w:rsidP="00771FE4">
      <w:pPr>
        <w:shd w:val="clear" w:color="auto" w:fill="FFFFFF"/>
        <w:spacing w:after="3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История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транспорта. Изобретение колеса. Изобретатели автомобилей.  Виды транспортных средств и их предназначение. Виды транспорта - грузовой и пассажирский или общественный и специальный. Термины и понятия: автомобиль, мотоцикл, мопед, велосипед, автобус, троллейбус, трамвай, такси. Спецмашины: пожарные, «Скорая помощь», ГИБДД.   Велосипед как транспортное средство, его устройство. Принципы управления велосипедом, типичные неисправности и техническое обслуживание. Правила безопасной езды на велосипеде.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д/фильма «Внимание! Спецмашины». Решение ситуативных задач, моделирование опасных ситуаций на макете города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13. Правила пользования транспортом /2 ч./</w:t>
      </w:r>
    </w:p>
    <w:p w:rsidR="008E3C0A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Предназначение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видов транспорта.  Правила пользования различными видами транспорта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Взаимовежливые</w:t>
      </w:r>
      <w:proofErr w:type="spell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 пассажиров и водителя.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ситуативных задач, моделирование дорожных ситуаций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14. Остановочный путь транспорта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Тормозной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путь, от чего он зависит, об опасности перехода, проезжей части перед близко идущим транспортом.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видеофильма «На скользкой дороге»,  решение задач на тормозной путь автомобиля.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15. Назначение номерных опознавательных знаков и надписей на транспортных </w:t>
      </w:r>
      <w:proofErr w:type="gramStart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средствах  /</w:t>
      </w:r>
      <w:proofErr w:type="gramEnd"/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Цифры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буквы </w:t>
      </w:r>
      <w:r w:rsidR="00635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регистрационных знаках, их стандарте, и размещении на автомобилях и прицепах грузового автотранспорта.   Назначение номерных опознавательных знаков и надписей на транспортных </w:t>
      </w:r>
      <w:proofErr w:type="gram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средствах..</w:t>
      </w:r>
      <w:proofErr w:type="gramEnd"/>
    </w:p>
    <w:p w:rsidR="00F66FE7" w:rsidRPr="00622120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таблицам, определение значения опознавательного знака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16. Разметка проезжей части /8 ч./</w:t>
      </w: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Дорожная</w:t>
      </w:r>
      <w:proofErr w:type="gram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разметка и ее характеристики. Горизонтальная разметка. Вертикальная разметка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Распределение приоритета между участниками дорожного движения. Главная и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второстепенная дороги. «Правило правой руки».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пользования дорожной разметкой, для </w:t>
      </w:r>
      <w:proofErr w:type="spell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ДТП.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микрорайону школы, составление безопасного маршрута школы с нанесением на схему всех видов дорожных разметок</w:t>
      </w:r>
    </w:p>
    <w:p w:rsidR="008E3C0A" w:rsidRPr="00532DB3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17. Движения учащихся группами и в колоннах /2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Движение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организованных пеших колон и групп детей. Правила движения групп по дорогам. Правила дорожного движения для организованных колон и групп детей.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Термины и понятия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: колонна, группа.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18. Поведение учащихся при ДТП. Практические занятия по оказанию первой медицинской помощи /16 ч./</w:t>
      </w:r>
    </w:p>
    <w:p w:rsidR="008E3C0A" w:rsidRPr="00D7101E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Знакомство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поведением учащихся при ДТП. Виды травматизма, первая медицинская помощь при ДТП. Виды ран и кровотечения, переломы, состав аптечки, подручный материал, правила наложения жгута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помощь при ДТП. Информация, которую должен сообщить </w:t>
      </w:r>
      <w:proofErr w:type="gramStart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  ДТП</w:t>
      </w:r>
      <w:proofErr w:type="gram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. Аптечка автомобиля и ее содержимое.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Раны, их виды, оказание первой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Вывихи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кровотечения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Переломы, их виды. Оказание первой помощи пострадавшему</w:t>
      </w:r>
      <w:r w:rsidR="003249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Ожоги, степени ожогов. Оказание первой помощи.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Обморожение. Оказание первой помощи.</w:t>
      </w:r>
      <w:r w:rsidRPr="00D31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Сердечный приступ, первая помощь.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повязок и способы их наложения.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Транспортировка пострадавшего, иммобилизация.</w:t>
      </w:r>
    </w:p>
    <w:p w:rsidR="00622120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Оказание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первой медицинской помощи при переломах, ранах, наложение повязок, жгута, шины, искусственное дыхание, обработать рану, наложить повязку, жгут, шину.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Велосипеды, мопеды /16 ч./</w:t>
      </w:r>
    </w:p>
    <w:p w:rsidR="008E3C0A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Велосипед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самый распространенный вид транспорта, его история. Устройство велосипеда. Правила дорожного движения для велосипедиста. Мопед, устройство мопеда. Скутер. </w:t>
      </w:r>
      <w:proofErr w:type="spell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Гироскутер</w:t>
      </w:r>
      <w:proofErr w:type="spell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Сегвей</w:t>
      </w:r>
      <w:proofErr w:type="spell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Правила пользования.</w:t>
      </w:r>
      <w:r w:rsidRPr="00D71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 для велосипедистов – дорожные знаки, техническое </w:t>
      </w:r>
      <w:proofErr w:type="gramStart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 велосипеда</w:t>
      </w:r>
      <w:proofErr w:type="gramEnd"/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видеофильма «Заяц в седле», решение билетов для велосипедиста, езда на велосипеде, сборка и разборка велосипеда. Подготовка к соревнованиям «Безопасное колесо».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Марки отечественных машин /6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Марки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отечественных машин, их масса, грузоподъемность, мощность двигателя и значение транспорта в экономике страны.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таблицам, конкурс рисунков.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Труд водителя /2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Профессия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водителя. Экзамены на получение прав. Водительские категории. 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</w:t>
      </w:r>
      <w:proofErr w:type="gramEnd"/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видеофильма «Мой папа - шофер</w:t>
      </w:r>
      <w:r w:rsidR="005D0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Встреча с интересными </w:t>
      </w:r>
      <w:proofErr w:type="gramStart"/>
      <w:r w:rsidR="005D0CFC">
        <w:rPr>
          <w:rFonts w:ascii="Times New Roman" w:eastAsia="Times New Roman" w:hAnsi="Times New Roman" w:cs="Times New Roman"/>
          <w:color w:val="000000"/>
          <w:sz w:val="24"/>
          <w:szCs w:val="24"/>
        </w:rPr>
        <w:t>людьми.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Проверка знаний </w:t>
      </w:r>
      <w:proofErr w:type="gramStart"/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ч./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5B0CDF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</w:t>
      </w:r>
      <w:proofErr w:type="gramEnd"/>
      <w:r w:rsidRPr="005B0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 работы отряда за год.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презентации о деятельности отряда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6631">
        <w:rPr>
          <w:rFonts w:ascii="Times New Roman" w:eastAsia="Times New Roman" w:hAnsi="Times New Roman" w:cs="Times New Roman"/>
          <w:sz w:val="24"/>
          <w:szCs w:val="24"/>
        </w:rPr>
        <w:t>контрольные</w:t>
      </w:r>
      <w:proofErr w:type="gramEnd"/>
      <w:r w:rsidRPr="001D6631">
        <w:rPr>
          <w:rFonts w:ascii="Times New Roman" w:eastAsia="Times New Roman" w:hAnsi="Times New Roman" w:cs="Times New Roman"/>
          <w:sz w:val="24"/>
          <w:szCs w:val="24"/>
        </w:rPr>
        <w:t xml:space="preserve"> упражнения тестирование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6631">
        <w:rPr>
          <w:rFonts w:ascii="Times New Roman" w:eastAsia="Times New Roman" w:hAnsi="Times New Roman" w:cs="Times New Roman"/>
          <w:sz w:val="24"/>
          <w:szCs w:val="24"/>
        </w:rPr>
        <w:t>решение ситуативных задач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Патрулирование, </w:t>
      </w:r>
      <w:proofErr w:type="gramStart"/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>проведение  мероприятий</w:t>
      </w:r>
      <w:proofErr w:type="gramEnd"/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ч./</w:t>
      </w:r>
      <w:r w:rsidRPr="000A71D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 </w:t>
      </w:r>
    </w:p>
    <w:p w:rsidR="008E3C0A" w:rsidRDefault="008E3C0A" w:rsidP="008E3C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подготовка и проведение мероприятий.</w:t>
      </w:r>
    </w:p>
    <w:p w:rsidR="008E3C0A" w:rsidRDefault="008E3C0A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</w:p>
    <w:p w:rsidR="008E3C0A" w:rsidRDefault="008E3C0A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</w:p>
    <w:p w:rsidR="00622120" w:rsidRDefault="00622120" w:rsidP="004A63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4A6375" w:rsidRDefault="004A6375" w:rsidP="004A63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8E3C0A" w:rsidRPr="00622120" w:rsidRDefault="008E3C0A" w:rsidP="00622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 xml:space="preserve">Организационно-педагогические условия реализации программы </w:t>
      </w:r>
    </w:p>
    <w:p w:rsidR="00084389" w:rsidRDefault="00084389" w:rsidP="00084389">
      <w:pPr>
        <w:spacing w:before="100" w:after="10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B067C">
        <w:rPr>
          <w:rFonts w:ascii="Times New Roman" w:hAnsi="Times New Roman"/>
          <w:i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/>
          <w:i/>
          <w:sz w:val="24"/>
          <w:szCs w:val="24"/>
        </w:rPr>
        <w:t xml:space="preserve"> программы</w:t>
      </w:r>
      <w:r w:rsidRPr="003B067C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Аудиоаппаратура -1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Ноутбук -1 шт.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Доска магнитно-маркерная панорамная </w:t>
      </w:r>
      <w:r>
        <w:rPr>
          <w:rFonts w:ascii="Times New Roman" w:hAnsi="Times New Roman"/>
          <w:color w:val="000000"/>
          <w:sz w:val="24"/>
          <w:szCs w:val="24"/>
        </w:rPr>
        <w:t>"Азбука дорожного движения"-1шт</w:t>
      </w:r>
      <w:r w:rsidRPr="003B067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Доска магнитно-маркерная панорамная "Дорожное движение в городе-1шт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Светофор транспортный с пешеходным переходом-1шт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Шкаф для документов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B067C">
        <w:rPr>
          <w:rFonts w:ascii="Times New Roman" w:hAnsi="Times New Roman"/>
          <w:color w:val="000000"/>
          <w:sz w:val="24"/>
          <w:szCs w:val="24"/>
        </w:rPr>
        <w:t xml:space="preserve">2шт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Игра по правилам дорожного движения -1 </w:t>
      </w:r>
      <w:proofErr w:type="spellStart"/>
      <w:r w:rsidRPr="003B067C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Pr="003B067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Книгопечатная продукция дорожная безопасность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Нескучные уроки по ПДД для детей -2шт </w:t>
      </w:r>
    </w:p>
    <w:p w:rsidR="00084389" w:rsidRPr="003B067C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учебная площадка по безопасности дорожного движения ОУ.</w:t>
      </w:r>
    </w:p>
    <w:p w:rsidR="00084389" w:rsidRPr="003B067C" w:rsidRDefault="00084389" w:rsidP="00084389">
      <w:pPr>
        <w:spacing w:before="100" w:after="100" w:line="24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B067C">
        <w:rPr>
          <w:rFonts w:ascii="Times New Roman" w:hAnsi="Times New Roman"/>
          <w:i/>
          <w:sz w:val="24"/>
          <w:szCs w:val="24"/>
        </w:rPr>
        <w:t xml:space="preserve">Информационное обеспечение: </w:t>
      </w:r>
    </w:p>
    <w:p w:rsidR="00084389" w:rsidRPr="00DF4902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обзор аналитической информации;</w:t>
      </w:r>
    </w:p>
    <w:p w:rsidR="00084389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084389" w:rsidRPr="00DF4902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мероприятий);</w:t>
      </w:r>
    </w:p>
    <w:p w:rsidR="0083547E" w:rsidRDefault="00FE729F" w:rsidP="00A92A0E">
      <w:pPr>
        <w:suppressAutoHyphens/>
        <w:spacing w:before="100" w:after="100" w:line="240" w:lineRule="atLeast"/>
        <w:ind w:left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контрольные срезы, тесты</w:t>
      </w:r>
    </w:p>
    <w:p w:rsidR="009C4912" w:rsidRDefault="009C4912" w:rsidP="0083547E">
      <w:pPr>
        <w:rPr>
          <w:rFonts w:ascii="Times New Roman" w:hAnsi="Times New Roman"/>
          <w:sz w:val="24"/>
          <w:szCs w:val="24"/>
        </w:rPr>
        <w:sectPr w:rsidR="009C4912" w:rsidSect="00771FE4">
          <w:pgSz w:w="11906" w:h="16838"/>
          <w:pgMar w:top="1134" w:right="851" w:bottom="1134" w:left="1701" w:header="708" w:footer="708" w:gutter="0"/>
          <w:pgNumType w:start="25"/>
          <w:cols w:space="708"/>
          <w:titlePg/>
          <w:docGrid w:linePitch="360"/>
        </w:sectPr>
      </w:pPr>
    </w:p>
    <w:p w:rsidR="009C4912" w:rsidRPr="00622120" w:rsidRDefault="009C4912" w:rsidP="009C49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lastRenderedPageBreak/>
        <w:t>Календарный учебный график дополнительной общеобразовательной</w:t>
      </w:r>
    </w:p>
    <w:p w:rsidR="009C4912" w:rsidRDefault="009C4912" w:rsidP="009C49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общеразвивающей программы</w:t>
      </w:r>
      <w:r w:rsidR="00721500">
        <w:rPr>
          <w:rFonts w:ascii="Times New Roman" w:hAnsi="Times New Roman" w:cs="Times New Roman"/>
          <w:b/>
          <w:sz w:val="28"/>
        </w:rPr>
        <w:t xml:space="preserve"> 2 год обучения</w:t>
      </w:r>
    </w:p>
    <w:p w:rsidR="009C4912" w:rsidRDefault="009C4912" w:rsidP="009C49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91"/>
        <w:gridCol w:w="1242"/>
        <w:gridCol w:w="1050"/>
        <w:gridCol w:w="1420"/>
        <w:gridCol w:w="1414"/>
        <w:gridCol w:w="851"/>
        <w:gridCol w:w="4399"/>
        <w:gridCol w:w="1557"/>
        <w:gridCol w:w="2062"/>
      </w:tblGrid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Положение об отрядах юных инспекторов движения-2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ПДД. Образование ГАИ (ГИБДД), отрядов ЮИД.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«Дорога, транспорт, пешеход».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работой ГИБДД-4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 поведения</w:t>
            </w:r>
            <w:proofErr w:type="gram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улице пешеходов и водителей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ГИБДД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9C4912" w:rsidRDefault="009C4912" w:rsidP="00E76808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о службе и работе автоинспектора. 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Патрулирование на перекрестках вместе с работниками ГИБДД.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сведения о развитии ГИБДД-2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 о развитии ГИБДД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информационного листа по истории ПДД в уголок для классов.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 улицах нашего города-4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 улиц</w:t>
            </w:r>
            <w:proofErr w:type="gram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(тротуар, проезжая часть), их назначение.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«Правила дорожного движения» — государственный нормативный документ и основа дорожной грамоты участников дорожного движения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2062" w:type="dxa"/>
          </w:tcPr>
          <w:p w:rsidR="009C4912" w:rsidRDefault="009C4912" w:rsidP="00E76808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в России. Общие положения.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безопасности движения, причины дорожно-транспортных происшествий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Мы-пешеходы-6часов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для пешеходов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Регулируемые и нерегулируемые перекрестки.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регулирования движения.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знаки..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ловушки</w:t>
            </w:r>
          </w:p>
          <w:p w:rsidR="009C4912" w:rsidRPr="00E676C7" w:rsidRDefault="009C4912" w:rsidP="00E76808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ДТП. Меры ответственности пешеходов и  водителей за нарушение ПДД.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улиц и дорог-4часа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Проезжая часть. Разделительная полоса.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Полоса движения. Тротуар.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Прилегающие территории. Перекрестки. Границы перекрестков.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Пересечение проезжих частей на перекрестках. Населенные пункты.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Светофоры-6часов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Термины и понятия: светофор. Места установки, принципы </w:t>
            </w:r>
            <w:proofErr w:type="gram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 светофора</w:t>
            </w:r>
            <w:proofErr w:type="gramEnd"/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перехода дороги по пешеходному светофору. Светофорное регулирование.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круглых сигналов светофора выполненных в виде стрелок.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Пешеходные светофоры для велосипедистов.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tabs>
                <w:tab w:val="left" w:pos="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Светофоры для регулирования движения через железнодорожные переезды.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Сигналы регулировщика-8часов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Первый жезл регулировщика. Создание отделов и инспекций регулирования ДД.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Сигналы  регулировщика, их значении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Регулировщик.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  <w:r w:rsidRPr="00E676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 пешеходов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  <w:r w:rsidRPr="00E676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 транспортных средств</w:t>
            </w:r>
          </w:p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Особенности проезда перекрестка с регулировщиком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Знаки регулировщика на дороге</w:t>
            </w:r>
          </w:p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Тренировка в подаче сигналов регулировщика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знаки-24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дорожных знаков, их форма, окраска, изображении на них.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значении цифр, стоящих под знаками.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знаки, их значение.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дорожными знаками.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Предупреждающие знаки.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запрещающие знаки.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приоритета.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приоритета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Предписывающие знаки.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Знаки особых предписаний.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Информационно-указательные знаки.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сервиса.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сервиса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дополнительной информации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дополнительной информации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9C4912" w:rsidRPr="00B85324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Мы- пассажиры-4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транспорте, на остановках, при посадке и выходе из транспорта.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для пассажира в общественном транспорте. 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общественным транспортом.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 виды транспорта, пассажир, остановка.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 загородной дороге-4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Отличие загородной дороги от городской. Элементы загородной дороги.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загородной дороге. Правила пешехода на загородной дороге.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C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C6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7A70B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на тротуаре, пешеходной дорожке, обочине.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Термины и понятия: дорога, ж/д переезд, проезжая часть, обочина, кювет, пешеходная дорожка.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C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C6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7A70B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транспортных средств-6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транспорта. Изобретение колеса. Изобретатели автомобилей.  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транспортных средств и их предназначение. Виды транспорта - грузовой и пассажирский или общественный и специальный.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Велосипед как транспортное средство, его устройство.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управления велосипедом, типичные неисправности и техническое обслуживание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безопасной езды на велосипеде.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пользования транспортом-2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Предназначение различных видов транспорта.  Правила пользования различными видами транспорта.</w:t>
            </w:r>
          </w:p>
          <w:p w:rsidR="009C4912" w:rsidRPr="00E676C7" w:rsidRDefault="009C4912" w:rsidP="00E7680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Взаимовежливые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отношения пассажиров и водителя. 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Остановочный путь транспорта-4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Остановочный путь и скорость движения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путь, от чего он зависит.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Опасность перехода, проезжей части перед близко идущим транспортом. 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Ответственность за нарушение.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номерных опознавательных знаков и надписей на транспортных средствах-2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Цифры и буквы на регистрационных знаках, их стандарте, и размещении на автомобилях и прицепах грузового автотранспорта.   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 проезжей части-8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 разметка и ее характеристики.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приоритета между участниками дорожного движения.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пользования дорожной разметкой, для </w:t>
            </w: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избежания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ДТП. </w:t>
            </w: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безопасного маршрута школы с нанесением на схему всех видов дорожных разметок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учащихся группами и в колоннах-2 часа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организованных пеших колон и групп детей. Правила движения групп по дорогам.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Поведение учащихся при </w:t>
            </w:r>
            <w:proofErr w:type="spellStart"/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ДТП.Практические</w:t>
            </w:r>
            <w:proofErr w:type="spellEnd"/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 по оказанию 1-й медицинской помощи-16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поведением учащихся при ДТП.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травматизма при ДТП.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медицинская помощь при ДТП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ран и кровотечения, Переломы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Аптечка автомобиля и ее содержимое, подручный материал, правила наложения жгута 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кровотечения и оказание первой медицинской помощи.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C41A3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Вывихи и оказание первой медицинской помощи.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Переломы, их виды. Оказание первой помощи пострадавшему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Ожоги, степени ожогов. Оказание первой помощи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Обморожение. Оказание первой помощи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C41A3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Сердечный приступ, первая помощь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повязок и способы их наложения.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пострадавшего, иммобилизация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C41A3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Велосипеды и мопеды-16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DB65DE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DE">
              <w:rPr>
                <w:rFonts w:ascii="Times New Roman" w:hAnsi="Times New Roman" w:cs="Times New Roman"/>
                <w:sz w:val="24"/>
                <w:szCs w:val="24"/>
              </w:rPr>
              <w:t>История велосипеда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D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велосипеда.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для велосипедистов – дорожные знаки, техническое состояние  велосипеда, движение групп велосипедистов.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Мопед, устройство мопеда</w:t>
            </w:r>
          </w:p>
          <w:p w:rsidR="009C4912" w:rsidRPr="00E676C7" w:rsidRDefault="009C4912" w:rsidP="00E768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Скутер, устройство скутера Правила пользования.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Гироскутер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устройство </w:t>
            </w: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гироскутера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пользования.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Сегвей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устройство </w:t>
            </w:r>
            <w:proofErr w:type="spellStart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сигвея</w:t>
            </w:r>
            <w:proofErr w:type="spellEnd"/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пользования.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rPr>
          <w:trHeight w:val="1380"/>
        </w:trPr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и стоянка транспортных средств.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погодных условий на движение транспортных средств.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и остановочный пути.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rPr>
          <w:trHeight w:val="828"/>
        </w:trPr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Основы правил езды на велосипеде, самокате, мопеде и скутере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Фигурное вождение велосипеда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9C4912" w:rsidRDefault="009C4912" w:rsidP="00E76808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Марки отечественных машин-6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 отечественных машин.</w:t>
            </w:r>
          </w:p>
          <w:p w:rsidR="009C4912" w:rsidRPr="00E676C7" w:rsidRDefault="009C4912" w:rsidP="00E7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 и грузоподъемность машин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466F1B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таблицам «Сравнение отечественных» по массе и грузоподъемности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466F1B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Конкурс рисунков «Лучшая модель отечественного автопрома»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Default="009C4912" w:rsidP="00E76808">
            <w:r w:rsidRPr="00466F1B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Труд водителя-2 часа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водителя.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Экзамены на получение прав. Водительские категории.</w:t>
            </w:r>
          </w:p>
        </w:tc>
        <w:tc>
          <w:tcPr>
            <w:tcW w:w="1557" w:type="dxa"/>
          </w:tcPr>
          <w:p w:rsidR="009C4912" w:rsidRDefault="009C4912" w:rsidP="00E76808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учащихся-4 часа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отряда за год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презентации о деятельности отряда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9C4912" w:rsidRPr="0048086E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86E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Работа на тренажёрах.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Default="009C4912" w:rsidP="00E76808"/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Патрулирование, проведение мероприятий-8 часов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Патрулирование на перекрестках вместе с работниками ГИБДД.</w:t>
            </w:r>
          </w:p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(прогулка), рассказ об основных элементах улиц и дорог.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9C4912" w:rsidRDefault="009C4912" w:rsidP="00E76808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Профилактическое мероприятие  «Внимание – Дети»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Default="009C4912" w:rsidP="00E76808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Подвижные игры. ЮИД в детском саду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Default="009C4912" w:rsidP="00E76808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D00D8F" w:rsidP="00E7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4912" w:rsidRPr="00E676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на асфальте «Безопасное лето!»</w:t>
            </w: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Default="009C4912" w:rsidP="00E76808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C4912" w:rsidRPr="00E676C7" w:rsidTr="00D00D8F">
        <w:tc>
          <w:tcPr>
            <w:tcW w:w="79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  <w:tc>
          <w:tcPr>
            <w:tcW w:w="4399" w:type="dxa"/>
          </w:tcPr>
          <w:p w:rsidR="009C4912" w:rsidRPr="00E676C7" w:rsidRDefault="009C4912" w:rsidP="00E7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C4912" w:rsidRPr="00E676C7" w:rsidRDefault="009C4912" w:rsidP="00E7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912" w:rsidRDefault="009C4912" w:rsidP="009C49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C4912" w:rsidRDefault="009C4912" w:rsidP="009C49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  <w:sectPr w:rsidR="009C4912" w:rsidSect="00771FE4">
          <w:pgSz w:w="16838" w:h="11906" w:orient="landscape"/>
          <w:pgMar w:top="1701" w:right="1134" w:bottom="851" w:left="1134" w:header="708" w:footer="708" w:gutter="0"/>
          <w:pgNumType w:start="32"/>
          <w:cols w:space="708"/>
          <w:docGrid w:linePitch="360"/>
        </w:sectPr>
      </w:pPr>
    </w:p>
    <w:p w:rsidR="009C4912" w:rsidRPr="00622120" w:rsidRDefault="009C4912" w:rsidP="009C49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85066" w:rsidRPr="00622120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Формы аттестации / контроля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наблюдение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педагог опосредованно контролирует выполнение того или иного задания обучающимися, при необходимости вносит коррективы;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самоконтроль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обучающийся самостоятельно проверяет свою работу по образцу, памятке или инструкции;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взаимоконтроль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обучающийся проверяет работу, выполненную другим обучающимся, по образцу, памятке или инструкции;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контрольное упражнение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учебное задание для закрепления знаний, умений, навыков и способов выполнения того или иного действия;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тестирование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выполнение тестовых заданий (открытых или закрытых) по итогам изучения какого-либо раздела программы, в том числе и с использованием коммуникативно-информационных технологий;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ситуативная задача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задача, позволяющая обучающемуся осваивать интеллектуальные операции последовательно в процессе работы с информацией: ознакомление – понимание – применение – анализ – синтез – оценка; - анализ учебных ситуаций - обучающимся предлагается решить ту или иную проблему в рамках тематики программы, </w:t>
      </w:r>
      <w:proofErr w:type="gramStart"/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например</w:t>
      </w:r>
      <w:proofErr w:type="gramEnd"/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анализ дорожных ситуаций и т.д.;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беседа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вопросно-ответный метод контроля; применяется с целью активизации умственной деятельности обучающихся в процессе приобретения новых знаний или </w:t>
      </w:r>
      <w:proofErr w:type="gramStart"/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повторения и закрепления</w:t>
      </w:r>
      <w:proofErr w:type="gramEnd"/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полученных ранее. </w:t>
      </w:r>
    </w:p>
    <w:p w:rsidR="00B85066" w:rsidRDefault="00B85066" w:rsidP="00B85066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практическое упражнение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учебное задание для отработки и закрепления практических навыков, умений и способов выполнения того или иного действия. </w:t>
      </w:r>
    </w:p>
    <w:p w:rsidR="00B85066" w:rsidRDefault="00B85066" w:rsidP="00B850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Pr="00FE729F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85066" w:rsidRPr="00622120" w:rsidRDefault="00B85066" w:rsidP="00B85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lastRenderedPageBreak/>
        <w:t xml:space="preserve">Оценочные материалы </w:t>
      </w:r>
    </w:p>
    <w:p w:rsidR="00B85066" w:rsidRPr="000A0BC9" w:rsidRDefault="00B85066" w:rsidP="00B85066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ТЕСТ</w:t>
      </w:r>
    </w:p>
    <w:p w:rsidR="00B85066" w:rsidRPr="000A0BC9" w:rsidRDefault="00B85066" w:rsidP="00B8506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Кто являются участниками дорожного движения?</w:t>
      </w:r>
    </w:p>
    <w:p w:rsidR="00B85066" w:rsidRPr="000A0BC9" w:rsidRDefault="00B85066" w:rsidP="00B850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водитель, велосипедист;</w:t>
      </w:r>
    </w:p>
    <w:p w:rsidR="00B85066" w:rsidRPr="000A0BC9" w:rsidRDefault="00B85066" w:rsidP="00B850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пешеход, пассажир, водитель;</w:t>
      </w:r>
    </w:p>
    <w:p w:rsidR="00B85066" w:rsidRPr="000A0BC9" w:rsidRDefault="00B85066" w:rsidP="00B850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пешеход, водитель, велосипедист;</w:t>
      </w:r>
    </w:p>
    <w:p w:rsidR="00B85066" w:rsidRPr="000A0BC9" w:rsidRDefault="00B85066" w:rsidP="00B850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пассажир, водитель.</w:t>
      </w:r>
    </w:p>
    <w:p w:rsidR="00B85066" w:rsidRPr="000A0BC9" w:rsidRDefault="00B85066" w:rsidP="00B850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Часть дороги, предназначенная для движения пешеходов…</w:t>
      </w:r>
    </w:p>
    <w:p w:rsidR="00B85066" w:rsidRPr="000A0BC9" w:rsidRDefault="00B85066" w:rsidP="00B850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тротуар;</w:t>
      </w:r>
    </w:p>
    <w:p w:rsidR="00B85066" w:rsidRPr="000A0BC9" w:rsidRDefault="00B85066" w:rsidP="00B850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дорожка;</w:t>
      </w:r>
    </w:p>
    <w:p w:rsidR="00B85066" w:rsidRPr="000A0BC9" w:rsidRDefault="00B85066" w:rsidP="00B850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дорога;</w:t>
      </w:r>
    </w:p>
    <w:p w:rsidR="00B85066" w:rsidRPr="000A0BC9" w:rsidRDefault="00B85066" w:rsidP="00B850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пешеходный переход.</w:t>
      </w:r>
    </w:p>
    <w:p w:rsidR="00B85066" w:rsidRPr="000A0BC9" w:rsidRDefault="00B85066" w:rsidP="00B8506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Часть дороги, предназначенная для движения безрельсового </w:t>
      </w:r>
      <w:proofErr w:type="gramStart"/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транспорта..</w:t>
      </w:r>
      <w:proofErr w:type="gramEnd"/>
    </w:p>
    <w:p w:rsidR="00B85066" w:rsidRPr="000A0BC9" w:rsidRDefault="00B85066" w:rsidP="00B8506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дорога;</w:t>
      </w:r>
    </w:p>
    <w:p w:rsidR="00B85066" w:rsidRPr="000A0BC9" w:rsidRDefault="00B85066" w:rsidP="00B8506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обочина;</w:t>
      </w:r>
    </w:p>
    <w:p w:rsidR="00B85066" w:rsidRPr="000A0BC9" w:rsidRDefault="00B85066" w:rsidP="00B8506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проезжая часть;</w:t>
      </w:r>
    </w:p>
    <w:p w:rsidR="00B85066" w:rsidRPr="000A0BC9" w:rsidRDefault="00B85066" w:rsidP="00B8506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трасса.</w:t>
      </w:r>
    </w:p>
    <w:p w:rsidR="00B85066" w:rsidRPr="000A0BC9" w:rsidRDefault="00B85066" w:rsidP="00B8506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Недостаточная видимость – это видимость дороги:</w:t>
      </w:r>
    </w:p>
    <w:p w:rsidR="00B85066" w:rsidRPr="000A0BC9" w:rsidRDefault="00B85066" w:rsidP="00B8506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100м;</w:t>
      </w:r>
    </w:p>
    <w:p w:rsidR="00B85066" w:rsidRPr="000A0BC9" w:rsidRDefault="00B85066" w:rsidP="00B8506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150м;</w:t>
      </w:r>
    </w:p>
    <w:p w:rsidR="00B85066" w:rsidRPr="000A0BC9" w:rsidRDefault="00B85066" w:rsidP="00B8506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200м;</w:t>
      </w:r>
    </w:p>
    <w:p w:rsidR="00B85066" w:rsidRPr="000A0BC9" w:rsidRDefault="00B85066" w:rsidP="00B8506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300м.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 Что означает мигание зеленого сигнала светофора?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светофор неисправен;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запрещает движение;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разрешает движение, но скоро будет включен запрещающий сигнал;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будет включен желтый сигнал.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 С какой максимальной скоростью разрешается двигаться транспорту в жилой зоне?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10 км/ч;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20 км/ч;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30 км/ч;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40 км/ч.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 Где могут двигаться пешеходы в жилой зоне?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только по тротуарам;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2. по бордюрам;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по тротуарам и в один ряд по краю проезжей части;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по тротуарам и по всей ширине проезжей части.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8. С какого возраста разрешается сидеть на заднем сиденье мотоцикла?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 12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с 13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с 14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с 15 лет.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 С какого возраста разрешается на велосипеде выезжать на проезжую часть?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 12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с 13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с 14 лет;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с 15 лет.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 В каких случаях допускается движение транспорта по тротуарам и пешеходным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дорожкам?</w:t>
      </w:r>
    </w:p>
    <w:p w:rsidR="00B85066" w:rsidRPr="000A0BC9" w:rsidRDefault="00B85066" w:rsidP="00B8506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если водитель рядом живет;</w:t>
      </w:r>
    </w:p>
    <w:p w:rsidR="00B85066" w:rsidRPr="000A0BC9" w:rsidRDefault="00B85066" w:rsidP="00B8506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если не будут созданы помехи пешеходам;</w:t>
      </w:r>
    </w:p>
    <w:p w:rsidR="00B85066" w:rsidRPr="000A0BC9" w:rsidRDefault="00B85066" w:rsidP="00B8506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только если этот транспорт обслуживает торговые или другие предприятия, расположенные непосредственно у этих тротуаров и дорожек;</w:t>
      </w:r>
    </w:p>
    <w:p w:rsidR="00B85066" w:rsidRPr="000A0BC9" w:rsidRDefault="00B85066" w:rsidP="00B8506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объезда затора на проезжей части.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11. Являются ли тротуары и обочины частью дороги?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являются;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не являются;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являются только обочины;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являются только тротуары.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12. Где пешеходам разрешается пересекать проезжую часть, если в поле зрения нет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пешеходного перехода?</w:t>
      </w:r>
    </w:p>
    <w:p w:rsidR="00B85066" w:rsidRPr="000A0BC9" w:rsidRDefault="00B85066" w:rsidP="00B8506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там, где ближе и удобнее;</w:t>
      </w:r>
    </w:p>
    <w:p w:rsidR="00B85066" w:rsidRPr="000A0BC9" w:rsidRDefault="00B85066" w:rsidP="00B8506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там, где дорога просматривается в обе стороны;</w:t>
      </w:r>
    </w:p>
    <w:p w:rsidR="00B85066" w:rsidRPr="000A0BC9" w:rsidRDefault="00B85066" w:rsidP="00B8506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любом месте, где нет транспорта;</w:t>
      </w:r>
    </w:p>
    <w:p w:rsidR="00B85066" w:rsidRPr="000A0BC9" w:rsidRDefault="00B85066" w:rsidP="00B8506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переходить запрещено.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13. Разрешается ли водителю пользоваться телефоном во время движения?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разрешается;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не разрешается;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3. разрешается только при движении со скоростью менее 40 км/ч;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разрешается только при использовании технических устройств, позволяющего вести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переговоры без использования рук.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14. Что означает мигание желтого сигнала светофора?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светофор неисправен;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разрешает движение и информирует о наличии нерегулируемого перекрестка или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пешеходного перехода;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запрещает движение;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вскоре будет включен красный сигнал.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15. Сколько групп дорожных знаков существует в ПДД?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5 групп;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6 групп;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7 групп;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8 групп.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16. Разрешена ли перевозка детей до 12-летнего возраста на переднем сиденье легкового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автомобиля?</w:t>
      </w:r>
    </w:p>
    <w:p w:rsidR="00B85066" w:rsidRPr="000A0BC9" w:rsidRDefault="00B85066" w:rsidP="00B8506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запрещается;</w:t>
      </w:r>
    </w:p>
    <w:p w:rsidR="00B85066" w:rsidRPr="000A0BC9" w:rsidRDefault="00B85066" w:rsidP="00B8506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разрешается, только с использованием детских удерживающих устройств;</w:t>
      </w:r>
    </w:p>
    <w:p w:rsidR="00B85066" w:rsidRPr="000A0BC9" w:rsidRDefault="00B85066" w:rsidP="00B8506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разрешается, только на руках у взрослых;</w:t>
      </w:r>
    </w:p>
    <w:p w:rsidR="00B85066" w:rsidRPr="000A0BC9" w:rsidRDefault="00B85066" w:rsidP="00B8506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можно сидеть с любого возраста.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17. Какая группа знаков вводит или отменяет определенные режимы движения?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запрещающие;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предупреждающие;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информационные;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предписывающие.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18. Водители и пассажиры, каких транспортных средств при движении должны быть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пристегнуты ремнями безопасности?</w:t>
      </w:r>
    </w:p>
    <w:p w:rsidR="00B85066" w:rsidRPr="000A0BC9" w:rsidRDefault="00B85066" w:rsidP="00B8506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только легковых автомобилей;</w:t>
      </w:r>
    </w:p>
    <w:p w:rsidR="00B85066" w:rsidRPr="000A0BC9" w:rsidRDefault="00B85066" w:rsidP="00B8506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автомобилей;</w:t>
      </w:r>
    </w:p>
    <w:p w:rsidR="00B85066" w:rsidRPr="000A0BC9" w:rsidRDefault="00B85066" w:rsidP="00B8506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транспортных средств, оборудованных ремнями безопасности;</w:t>
      </w:r>
    </w:p>
    <w:p w:rsidR="00B85066" w:rsidRPr="000A0BC9" w:rsidRDefault="00B85066" w:rsidP="00B8506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транспортных средств, кроме автобусов.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19. Какой стороны должны придерживаться пешеходы, идя по тротуарам, пешеходным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дорожкам?</w:t>
      </w:r>
    </w:p>
    <w:p w:rsidR="00B85066" w:rsidRPr="000A0BC9" w:rsidRDefault="00B85066" w:rsidP="00B8506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левой;</w:t>
      </w:r>
    </w:p>
    <w:p w:rsidR="00B85066" w:rsidRPr="000A0BC9" w:rsidRDefault="00B85066" w:rsidP="00B8506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любой;</w:t>
      </w:r>
    </w:p>
    <w:p w:rsidR="00B85066" w:rsidRPr="000A0BC9" w:rsidRDefault="00B85066" w:rsidP="00B8506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правой;</w:t>
      </w:r>
    </w:p>
    <w:p w:rsidR="00B85066" w:rsidRPr="000A0BC9" w:rsidRDefault="00B85066" w:rsidP="00B8506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посередине.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20. Желтая зигзагообразная линия разметки обозначает…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стоянка разрешена;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место остановки маршрутных транспортных средств;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запрещена остановка;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разрешена остановка.</w:t>
      </w: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85066" w:rsidRPr="000A0BC9" w:rsidRDefault="00B85066" w:rsidP="00B85066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ОТВЕТЫ: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"/>
        <w:gridCol w:w="372"/>
        <w:gridCol w:w="371"/>
        <w:gridCol w:w="371"/>
        <w:gridCol w:w="371"/>
        <w:gridCol w:w="371"/>
        <w:gridCol w:w="371"/>
        <w:gridCol w:w="394"/>
        <w:gridCol w:w="394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726"/>
      </w:tblGrid>
      <w:tr w:rsidR="00B85066" w:rsidRPr="000A0BC9" w:rsidTr="00E7680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B85066" w:rsidRPr="000A0BC9" w:rsidTr="00E7680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B85066" w:rsidRPr="000A0BC9" w:rsidTr="00E7680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5066" w:rsidRPr="000A0BC9" w:rsidRDefault="00B85066" w:rsidP="00E76808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066" w:rsidRDefault="00B85066" w:rsidP="00B85066">
      <w:pPr>
        <w:pStyle w:val="aa"/>
        <w:spacing w:before="0" w:beforeAutospacing="0" w:after="0" w:afterAutospacing="0"/>
        <w:jc w:val="both"/>
      </w:pPr>
    </w:p>
    <w:p w:rsidR="00B85066" w:rsidRPr="00622120" w:rsidRDefault="00B85066" w:rsidP="00B85066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Список литературы:</w:t>
      </w:r>
    </w:p>
    <w:p w:rsidR="00B85066" w:rsidRDefault="00B85066" w:rsidP="00B85066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/>
          <w:sz w:val="24"/>
        </w:rPr>
      </w:pPr>
    </w:p>
    <w:p w:rsidR="00B85066" w:rsidRDefault="00B85066" w:rsidP="00B85066">
      <w:pPr>
        <w:shd w:val="clear" w:color="auto" w:fill="FFFFFF"/>
        <w:ind w:firstLine="57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Рекомендуемой обучающимся</w:t>
      </w:r>
    </w:p>
    <w:p w:rsidR="00B85066" w:rsidRDefault="00B85066" w:rsidP="00B85066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A628D">
        <w:rPr>
          <w:rFonts w:ascii="Times New Roman" w:hAnsi="Times New Roman"/>
          <w:color w:val="000000"/>
          <w:sz w:val="24"/>
          <w:szCs w:val="24"/>
        </w:rPr>
        <w:t xml:space="preserve">Яковлев Ю. Ваши права, </w:t>
      </w:r>
      <w:proofErr w:type="gramStart"/>
      <w:r w:rsidRPr="008A628D">
        <w:rPr>
          <w:rFonts w:ascii="Times New Roman" w:hAnsi="Times New Roman"/>
          <w:color w:val="000000"/>
          <w:sz w:val="24"/>
          <w:szCs w:val="24"/>
        </w:rPr>
        <w:t>дети.-</w:t>
      </w:r>
      <w:proofErr w:type="gramEnd"/>
      <w:r w:rsidRPr="008A628D">
        <w:rPr>
          <w:rFonts w:ascii="Times New Roman" w:hAnsi="Times New Roman"/>
          <w:color w:val="000000"/>
          <w:sz w:val="24"/>
          <w:szCs w:val="24"/>
        </w:rPr>
        <w:t xml:space="preserve"> М.: Международные отношения, 2009</w:t>
      </w:r>
    </w:p>
    <w:p w:rsidR="00B85066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2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https://knigogid.ru/books/434503-vashi-prava-deti</w:t>
        </w:r>
      </w:hyperlink>
    </w:p>
    <w:p w:rsidR="00B85066" w:rsidRDefault="00B85066" w:rsidP="00B85066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A628D">
        <w:rPr>
          <w:rFonts w:ascii="Times New Roman" w:hAnsi="Times New Roman"/>
          <w:color w:val="000000"/>
          <w:sz w:val="24"/>
          <w:szCs w:val="24"/>
        </w:rPr>
        <w:t>Форштат</w:t>
      </w:r>
      <w:proofErr w:type="spellEnd"/>
      <w:r w:rsidRPr="008A628D">
        <w:rPr>
          <w:rFonts w:ascii="Times New Roman" w:hAnsi="Times New Roman"/>
          <w:color w:val="000000"/>
          <w:sz w:val="24"/>
          <w:szCs w:val="24"/>
        </w:rPr>
        <w:t xml:space="preserve"> М.Л. «Учись быть пешеходом» Санкт-Петербург 1998.</w:t>
      </w:r>
    </w:p>
    <w:p w:rsidR="00B85066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3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https://katayskraion.ru/attachments/article/1778/Пешеход</w:t>
        </w:r>
      </w:hyperlink>
    </w:p>
    <w:p w:rsidR="00B85066" w:rsidRDefault="00B85066" w:rsidP="00B85066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A628D">
        <w:rPr>
          <w:rFonts w:ascii="Times New Roman" w:hAnsi="Times New Roman"/>
          <w:color w:val="000000"/>
          <w:sz w:val="24"/>
          <w:szCs w:val="24"/>
        </w:rPr>
        <w:t xml:space="preserve">Логинова Л. 365 уроков </w:t>
      </w:r>
      <w:proofErr w:type="gramStart"/>
      <w:r w:rsidRPr="008A628D">
        <w:rPr>
          <w:rFonts w:ascii="Times New Roman" w:hAnsi="Times New Roman"/>
          <w:color w:val="000000"/>
          <w:sz w:val="24"/>
          <w:szCs w:val="24"/>
        </w:rPr>
        <w:t>безопасности.-</w:t>
      </w:r>
      <w:proofErr w:type="gramEnd"/>
      <w:r w:rsidRPr="008A628D">
        <w:rPr>
          <w:rFonts w:ascii="Times New Roman" w:hAnsi="Times New Roman"/>
          <w:color w:val="000000"/>
          <w:sz w:val="24"/>
          <w:szCs w:val="24"/>
        </w:rPr>
        <w:t xml:space="preserve"> М.: Айрис-Пресс, 2000</w:t>
      </w:r>
    </w:p>
    <w:p w:rsidR="00B85066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4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https://litgu.ru/knigi/deti/550620-365-urokov-bezopasnosti-dlja-detej-10-14-let.html</w:t>
        </w:r>
      </w:hyperlink>
    </w:p>
    <w:p w:rsidR="00B85066" w:rsidRPr="00A27B36" w:rsidRDefault="00B85066" w:rsidP="00B85066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Азбука Пешехода, Москва 2007.</w:t>
      </w:r>
      <w:r w:rsidRPr="00A27B36">
        <w:t xml:space="preserve"> </w:t>
      </w:r>
    </w:p>
    <w:p w:rsidR="00B85066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5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http://my-school18.ucoz.ru/Safety/Road_safety/azbuka_peshekhoda.docx</w:t>
        </w:r>
      </w:hyperlink>
    </w:p>
    <w:p w:rsidR="00B85066" w:rsidRPr="00622120" w:rsidRDefault="00B85066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B85066" w:rsidRPr="00AA49DD" w:rsidRDefault="00B85066" w:rsidP="00B85066">
      <w:pPr>
        <w:shd w:val="clear" w:color="auto" w:fill="FFFFFF"/>
        <w:ind w:firstLine="57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Рекомендуемый педагогам</w:t>
      </w:r>
    </w:p>
    <w:p w:rsidR="00B85066" w:rsidRDefault="00B85066" w:rsidP="00B8506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«Дети и дорога». Методический комплект для учителей. Москва.2010</w:t>
      </w:r>
    </w:p>
    <w:p w:rsidR="00B85066" w:rsidRPr="00AA49DD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6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http://files.school-collection.edu.ru/dlrstore/97ae5c4e-bee6-e292-b08d-3eaae6c6210c/deti-doroga_maket.pdf</w:t>
        </w:r>
      </w:hyperlink>
    </w:p>
    <w:p w:rsidR="00B85066" w:rsidRDefault="00B85066" w:rsidP="00B85066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«Методические рекомендации» по обучению учащихся ПДД</w:t>
      </w:r>
      <w:r>
        <w:rPr>
          <w:rFonts w:ascii="Times New Roman" w:hAnsi="Times New Roman"/>
          <w:color w:val="000000"/>
          <w:sz w:val="24"/>
          <w:szCs w:val="24"/>
        </w:rPr>
        <w:t>, 2002</w:t>
      </w:r>
    </w:p>
    <w:p w:rsidR="00B85066" w:rsidRPr="00AA49DD" w:rsidRDefault="00CB032C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7" w:history="1">
        <w:r w:rsidR="00B85066" w:rsidRPr="00AC0220">
          <w:rPr>
            <w:rStyle w:val="af1"/>
            <w:rFonts w:ascii="Times New Roman" w:hAnsi="Times New Roman"/>
            <w:sz w:val="24"/>
            <w:szCs w:val="24"/>
          </w:rPr>
          <w:t>https://www.laplandiya.org/uploads/pages/deyatelnost/profilakticheskaya-rabota/informaczionno-metodicheskie-materialyi/profilaktika-detskogo-dorozhno-transportnogotravmatizma/metodicheskie_rekomendacii_po_organizacii_raboty_po_obucheniyu_pdd.pdf</w:t>
        </w:r>
      </w:hyperlink>
    </w:p>
    <w:p w:rsidR="00B85066" w:rsidRDefault="00B85066" w:rsidP="00B85066">
      <w:pPr>
        <w:pStyle w:val="6"/>
        <w:spacing w:line="360" w:lineRule="auto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Используемый при составлении программы</w:t>
      </w:r>
    </w:p>
    <w:p w:rsidR="00B85066" w:rsidRPr="00AA49DD" w:rsidRDefault="00B85066" w:rsidP="00B85066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7B5B">
        <w:rPr>
          <w:rFonts w:ascii="Times New Roman" w:hAnsi="Times New Roman" w:cs="Times New Roman"/>
          <w:sz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987B5B">
        <w:rPr>
          <w:rFonts w:ascii="Times New Roman" w:hAnsi="Times New Roman" w:cs="Times New Roman"/>
          <w:sz w:val="24"/>
        </w:rPr>
        <w:t>А.М.Зиновьев</w:t>
      </w:r>
      <w:proofErr w:type="spellEnd"/>
      <w:r w:rsidRPr="00987B5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87B5B">
        <w:rPr>
          <w:rFonts w:ascii="Times New Roman" w:hAnsi="Times New Roman" w:cs="Times New Roman"/>
          <w:sz w:val="24"/>
        </w:rPr>
        <w:t>Ю.Ю.Владимирова</w:t>
      </w:r>
      <w:proofErr w:type="spellEnd"/>
      <w:r w:rsidRPr="00987B5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87B5B">
        <w:rPr>
          <w:rFonts w:ascii="Times New Roman" w:hAnsi="Times New Roman" w:cs="Times New Roman"/>
          <w:sz w:val="24"/>
        </w:rPr>
        <w:t>Э.Г.Демина</w:t>
      </w:r>
      <w:proofErr w:type="spellEnd"/>
      <w:r w:rsidRPr="00987B5B">
        <w:rPr>
          <w:rFonts w:ascii="Times New Roman" w:hAnsi="Times New Roman" w:cs="Times New Roman"/>
          <w:sz w:val="24"/>
        </w:rPr>
        <w:t xml:space="preserve"> - Казань: РЦВР, </w:t>
      </w:r>
      <w:proofErr w:type="gramStart"/>
      <w:r w:rsidRPr="00987B5B">
        <w:rPr>
          <w:rFonts w:ascii="Times New Roman" w:hAnsi="Times New Roman" w:cs="Times New Roman"/>
          <w:sz w:val="24"/>
        </w:rPr>
        <w:t>2022.-</w:t>
      </w:r>
      <w:proofErr w:type="gramEnd"/>
      <w:r w:rsidRPr="00987B5B">
        <w:rPr>
          <w:rFonts w:ascii="Times New Roman" w:hAnsi="Times New Roman" w:cs="Times New Roman"/>
          <w:sz w:val="24"/>
        </w:rPr>
        <w:t xml:space="preserve"> с.67</w:t>
      </w:r>
      <w:r>
        <w:t>.</w:t>
      </w:r>
    </w:p>
    <w:p w:rsidR="00B85066" w:rsidRDefault="00B85066" w:rsidP="00B85066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Комментарий к Правилам дорожного движения РФ.М.: За рулем, 2010</w:t>
      </w:r>
      <w:r w:rsidRPr="00AA49DD">
        <w:rPr>
          <w:rFonts w:ascii="Times New Roman" w:hAnsi="Times New Roman"/>
          <w:color w:val="000000"/>
          <w:sz w:val="24"/>
          <w:szCs w:val="24"/>
        </w:rPr>
        <w:br/>
        <w:t>«Программа» по изучению ПДД и профилактике дорожно-транспортного травматизма 1-11 классы. Москва. Просвещение. 2009.</w:t>
      </w:r>
    </w:p>
    <w:p w:rsidR="00B85066" w:rsidRPr="00AA49DD" w:rsidRDefault="00B85066" w:rsidP="00B85066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87B5B">
        <w:t xml:space="preserve"> </w:t>
      </w:r>
      <w:hyperlink r:id="rId18" w:history="1">
        <w:r w:rsidRPr="00AC0220">
          <w:rPr>
            <w:rStyle w:val="af1"/>
            <w:rFonts w:ascii="Times New Roman" w:hAnsi="Times New Roman"/>
            <w:sz w:val="24"/>
            <w:szCs w:val="24"/>
          </w:rPr>
          <w:t>https://iknigi.net/avtor-kollektiv-avtorov/57073-kommentarii-k-pravilam-dorozhnogo-dvizheniya-rossiyskoy-federacii-i-k-osnovnym-polozheniyam-po-dopusku-transportnyh-sredstv-k-ekspluatcii-kollektiv-avtorov/read/page-1.html</w:t>
        </w:r>
      </w:hyperlink>
    </w:p>
    <w:p w:rsidR="00B85066" w:rsidRDefault="00B85066" w:rsidP="00B8506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C1F">
        <w:rPr>
          <w:rFonts w:ascii="Times New Roman" w:hAnsi="Times New Roman"/>
          <w:color w:val="000000"/>
          <w:sz w:val="24"/>
          <w:szCs w:val="24"/>
        </w:rPr>
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9C4912" w:rsidRPr="00771FE4" w:rsidRDefault="00B85066" w:rsidP="00771FE4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  <w:sectPr w:rsidR="009C4912" w:rsidRPr="00771FE4" w:rsidSect="00771FE4">
          <w:pgSz w:w="11906" w:h="16838"/>
          <w:pgMar w:top="1134" w:right="851" w:bottom="1134" w:left="1701" w:header="709" w:footer="709" w:gutter="0"/>
          <w:pgNumType w:start="42"/>
          <w:cols w:space="708"/>
          <w:docGrid w:linePitch="360"/>
        </w:sectPr>
      </w:pPr>
      <w:r w:rsidRPr="00771FE4">
        <w:rPr>
          <w:rFonts w:ascii="Times New Roman" w:hAnsi="Times New Roman"/>
          <w:sz w:val="24"/>
          <w:szCs w:val="24"/>
        </w:rPr>
        <w:t>http://pinimc.org.ru/Docs/Metod/VospitaniePDD/MR_PDD.</w:t>
      </w:r>
    </w:p>
    <w:p w:rsidR="00A92A0E" w:rsidRPr="0083547E" w:rsidRDefault="00A92A0E" w:rsidP="009C4912">
      <w:pPr>
        <w:tabs>
          <w:tab w:val="left" w:pos="3678"/>
        </w:tabs>
        <w:rPr>
          <w:rFonts w:ascii="Times New Roman" w:hAnsi="Times New Roman"/>
          <w:sz w:val="24"/>
          <w:szCs w:val="24"/>
        </w:rPr>
        <w:sectPr w:rsidR="00A92A0E" w:rsidRPr="0083547E" w:rsidSect="009C4912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84389" w:rsidRPr="00622120" w:rsidRDefault="00084389" w:rsidP="009C4912">
      <w:pPr>
        <w:suppressAutoHyphens/>
        <w:spacing w:before="100" w:after="10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sectPr w:rsidR="00084389" w:rsidRPr="00622120" w:rsidSect="009C4912"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32C" w:rsidRDefault="00CB032C" w:rsidP="001442A4">
      <w:pPr>
        <w:spacing w:after="0" w:line="240" w:lineRule="auto"/>
      </w:pPr>
      <w:r>
        <w:separator/>
      </w:r>
    </w:p>
  </w:endnote>
  <w:endnote w:type="continuationSeparator" w:id="0">
    <w:p w:rsidR="00CB032C" w:rsidRDefault="00CB032C" w:rsidP="0014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2106"/>
      <w:docPartObj>
        <w:docPartGallery w:val="Page Numbers (Bottom of Page)"/>
        <w:docPartUnique/>
      </w:docPartObj>
    </w:sdtPr>
    <w:sdtEndPr/>
    <w:sdtContent>
      <w:p w:rsidR="008B6EEC" w:rsidRDefault="008B6EE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AE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B6EEC" w:rsidRDefault="008B6EE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EEC" w:rsidRDefault="008B6EE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32C" w:rsidRDefault="00CB032C" w:rsidP="001442A4">
      <w:pPr>
        <w:spacing w:after="0" w:line="240" w:lineRule="auto"/>
      </w:pPr>
      <w:r>
        <w:separator/>
      </w:r>
    </w:p>
  </w:footnote>
  <w:footnote w:type="continuationSeparator" w:id="0">
    <w:p w:rsidR="00CB032C" w:rsidRDefault="00CB032C" w:rsidP="0014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0F241A63"/>
    <w:multiLevelType w:val="multilevel"/>
    <w:tmpl w:val="9FF4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202D8B"/>
    <w:multiLevelType w:val="multilevel"/>
    <w:tmpl w:val="C79A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D467BB"/>
    <w:multiLevelType w:val="multilevel"/>
    <w:tmpl w:val="9C8A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56CFF"/>
    <w:multiLevelType w:val="multilevel"/>
    <w:tmpl w:val="76C0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07225"/>
    <w:multiLevelType w:val="multilevel"/>
    <w:tmpl w:val="6B02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4C2580"/>
    <w:multiLevelType w:val="multilevel"/>
    <w:tmpl w:val="AC28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A38F9"/>
    <w:multiLevelType w:val="multilevel"/>
    <w:tmpl w:val="E010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2E48C5"/>
    <w:multiLevelType w:val="multilevel"/>
    <w:tmpl w:val="C5A4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48194F"/>
    <w:multiLevelType w:val="multilevel"/>
    <w:tmpl w:val="3EB627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16" w15:restartNumberingAfterBreak="0">
    <w:nsid w:val="52606819"/>
    <w:multiLevelType w:val="multilevel"/>
    <w:tmpl w:val="B97C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C7042"/>
    <w:multiLevelType w:val="multilevel"/>
    <w:tmpl w:val="EDCE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AB1B9A"/>
    <w:multiLevelType w:val="hybridMultilevel"/>
    <w:tmpl w:val="56C65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16E0305"/>
    <w:multiLevelType w:val="multilevel"/>
    <w:tmpl w:val="F316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52424"/>
    <w:multiLevelType w:val="hybridMultilevel"/>
    <w:tmpl w:val="739E1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205736"/>
    <w:multiLevelType w:val="multilevel"/>
    <w:tmpl w:val="D6D0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76353B"/>
    <w:multiLevelType w:val="multilevel"/>
    <w:tmpl w:val="B5FA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DF77350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15440C"/>
    <w:multiLevelType w:val="multilevel"/>
    <w:tmpl w:val="8CB0E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0404A8"/>
    <w:multiLevelType w:val="multilevel"/>
    <w:tmpl w:val="948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1"/>
  </w:num>
  <w:num w:numId="3">
    <w:abstractNumId w:val="13"/>
  </w:num>
  <w:num w:numId="4">
    <w:abstractNumId w:val="23"/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6">
    <w:abstractNumId w:val="19"/>
  </w:num>
  <w:num w:numId="7">
    <w:abstractNumId w:val="10"/>
  </w:num>
  <w:num w:numId="8">
    <w:abstractNumId w:val="16"/>
  </w:num>
  <w:num w:numId="9">
    <w:abstractNumId w:val="6"/>
  </w:num>
  <w:num w:numId="10">
    <w:abstractNumId w:val="9"/>
  </w:num>
  <w:num w:numId="11">
    <w:abstractNumId w:val="22"/>
  </w:num>
  <w:num w:numId="12">
    <w:abstractNumId w:val="7"/>
  </w:num>
  <w:num w:numId="13">
    <w:abstractNumId w:val="14"/>
  </w:num>
  <w:num w:numId="14">
    <w:abstractNumId w:val="17"/>
  </w:num>
  <w:num w:numId="15">
    <w:abstractNumId w:val="12"/>
  </w:num>
  <w:num w:numId="16">
    <w:abstractNumId w:val="21"/>
  </w:num>
  <w:num w:numId="17">
    <w:abstractNumId w:val="25"/>
  </w:num>
  <w:num w:numId="18">
    <w:abstractNumId w:val="8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8C"/>
    <w:rsid w:val="0000037A"/>
    <w:rsid w:val="0003336B"/>
    <w:rsid w:val="000411C6"/>
    <w:rsid w:val="00050B18"/>
    <w:rsid w:val="00054E40"/>
    <w:rsid w:val="00084389"/>
    <w:rsid w:val="000B1303"/>
    <w:rsid w:val="000B6C98"/>
    <w:rsid w:val="000C35D0"/>
    <w:rsid w:val="000E6C3D"/>
    <w:rsid w:val="000E762D"/>
    <w:rsid w:val="000F1368"/>
    <w:rsid w:val="001329A8"/>
    <w:rsid w:val="0013462E"/>
    <w:rsid w:val="001442A4"/>
    <w:rsid w:val="00160D1B"/>
    <w:rsid w:val="001819FB"/>
    <w:rsid w:val="001A4A00"/>
    <w:rsid w:val="001B4F8E"/>
    <w:rsid w:val="001C798F"/>
    <w:rsid w:val="001D0AF0"/>
    <w:rsid w:val="001D269B"/>
    <w:rsid w:val="001F11CF"/>
    <w:rsid w:val="001F6488"/>
    <w:rsid w:val="00222FE7"/>
    <w:rsid w:val="00242EF0"/>
    <w:rsid w:val="002662FB"/>
    <w:rsid w:val="002674ED"/>
    <w:rsid w:val="002762FB"/>
    <w:rsid w:val="00293F7E"/>
    <w:rsid w:val="00297980"/>
    <w:rsid w:val="002A194B"/>
    <w:rsid w:val="002B2170"/>
    <w:rsid w:val="002B643F"/>
    <w:rsid w:val="002B6AB4"/>
    <w:rsid w:val="002C3BE2"/>
    <w:rsid w:val="002F3157"/>
    <w:rsid w:val="003119D3"/>
    <w:rsid w:val="00321DBD"/>
    <w:rsid w:val="00324964"/>
    <w:rsid w:val="003479CC"/>
    <w:rsid w:val="00355158"/>
    <w:rsid w:val="00355C9A"/>
    <w:rsid w:val="00371A25"/>
    <w:rsid w:val="00375501"/>
    <w:rsid w:val="0038632E"/>
    <w:rsid w:val="00397786"/>
    <w:rsid w:val="003A0CB0"/>
    <w:rsid w:val="003B61A1"/>
    <w:rsid w:val="00406051"/>
    <w:rsid w:val="004559C7"/>
    <w:rsid w:val="004706C7"/>
    <w:rsid w:val="0049716E"/>
    <w:rsid w:val="004A6375"/>
    <w:rsid w:val="004D4ACE"/>
    <w:rsid w:val="004E2E2A"/>
    <w:rsid w:val="004E46EE"/>
    <w:rsid w:val="004E5B85"/>
    <w:rsid w:val="004F2F60"/>
    <w:rsid w:val="00532DCF"/>
    <w:rsid w:val="005347C5"/>
    <w:rsid w:val="00547D9E"/>
    <w:rsid w:val="00573582"/>
    <w:rsid w:val="00586F31"/>
    <w:rsid w:val="0059525C"/>
    <w:rsid w:val="0059541F"/>
    <w:rsid w:val="0059780F"/>
    <w:rsid w:val="005A314B"/>
    <w:rsid w:val="005A76F0"/>
    <w:rsid w:val="005C6926"/>
    <w:rsid w:val="005D0CFC"/>
    <w:rsid w:val="005E0F55"/>
    <w:rsid w:val="005F1ED2"/>
    <w:rsid w:val="00615FE4"/>
    <w:rsid w:val="00616092"/>
    <w:rsid w:val="00622120"/>
    <w:rsid w:val="00635496"/>
    <w:rsid w:val="006445C5"/>
    <w:rsid w:val="00653A17"/>
    <w:rsid w:val="00665622"/>
    <w:rsid w:val="0067598C"/>
    <w:rsid w:val="006A6A66"/>
    <w:rsid w:val="006D08E1"/>
    <w:rsid w:val="006D13BD"/>
    <w:rsid w:val="006E1699"/>
    <w:rsid w:val="006E776D"/>
    <w:rsid w:val="00704E89"/>
    <w:rsid w:val="00711504"/>
    <w:rsid w:val="00721500"/>
    <w:rsid w:val="00742271"/>
    <w:rsid w:val="00771FE4"/>
    <w:rsid w:val="00784FAB"/>
    <w:rsid w:val="007A4E09"/>
    <w:rsid w:val="007A6B7E"/>
    <w:rsid w:val="007D7AE6"/>
    <w:rsid w:val="007E0093"/>
    <w:rsid w:val="00816784"/>
    <w:rsid w:val="00820199"/>
    <w:rsid w:val="0083547E"/>
    <w:rsid w:val="008361AD"/>
    <w:rsid w:val="008572A5"/>
    <w:rsid w:val="00864116"/>
    <w:rsid w:val="00885BC8"/>
    <w:rsid w:val="00890071"/>
    <w:rsid w:val="008910AA"/>
    <w:rsid w:val="008B6EEC"/>
    <w:rsid w:val="008D4DB8"/>
    <w:rsid w:val="008D59E9"/>
    <w:rsid w:val="008E3C0A"/>
    <w:rsid w:val="008E5BB2"/>
    <w:rsid w:val="008E6C2E"/>
    <w:rsid w:val="008F2982"/>
    <w:rsid w:val="00917D93"/>
    <w:rsid w:val="009228F2"/>
    <w:rsid w:val="00932720"/>
    <w:rsid w:val="009673A7"/>
    <w:rsid w:val="00972315"/>
    <w:rsid w:val="00980E66"/>
    <w:rsid w:val="00987B5B"/>
    <w:rsid w:val="009A09AB"/>
    <w:rsid w:val="009A60B1"/>
    <w:rsid w:val="009C08D9"/>
    <w:rsid w:val="009C4912"/>
    <w:rsid w:val="009D537E"/>
    <w:rsid w:val="009E3F8A"/>
    <w:rsid w:val="00A02C83"/>
    <w:rsid w:val="00A0628A"/>
    <w:rsid w:val="00A1436E"/>
    <w:rsid w:val="00A173B4"/>
    <w:rsid w:val="00A2319C"/>
    <w:rsid w:val="00A27B36"/>
    <w:rsid w:val="00A63657"/>
    <w:rsid w:val="00A84D28"/>
    <w:rsid w:val="00A91030"/>
    <w:rsid w:val="00A91C21"/>
    <w:rsid w:val="00A92A0E"/>
    <w:rsid w:val="00AA5438"/>
    <w:rsid w:val="00AB2EF5"/>
    <w:rsid w:val="00AB3A78"/>
    <w:rsid w:val="00AB538C"/>
    <w:rsid w:val="00AC071B"/>
    <w:rsid w:val="00AD7526"/>
    <w:rsid w:val="00AE1D45"/>
    <w:rsid w:val="00AF1282"/>
    <w:rsid w:val="00AF51E4"/>
    <w:rsid w:val="00AF777C"/>
    <w:rsid w:val="00B04640"/>
    <w:rsid w:val="00B14FC5"/>
    <w:rsid w:val="00B417BB"/>
    <w:rsid w:val="00B41962"/>
    <w:rsid w:val="00B45CBB"/>
    <w:rsid w:val="00B478B6"/>
    <w:rsid w:val="00B5143D"/>
    <w:rsid w:val="00B85066"/>
    <w:rsid w:val="00BA2B8A"/>
    <w:rsid w:val="00BB4306"/>
    <w:rsid w:val="00BC0B43"/>
    <w:rsid w:val="00BC32EE"/>
    <w:rsid w:val="00BC78D2"/>
    <w:rsid w:val="00BF1901"/>
    <w:rsid w:val="00C33B5D"/>
    <w:rsid w:val="00C40B5D"/>
    <w:rsid w:val="00C4388F"/>
    <w:rsid w:val="00C87917"/>
    <w:rsid w:val="00CB032C"/>
    <w:rsid w:val="00CC642D"/>
    <w:rsid w:val="00CC70D3"/>
    <w:rsid w:val="00D001CD"/>
    <w:rsid w:val="00D005AB"/>
    <w:rsid w:val="00D00D8F"/>
    <w:rsid w:val="00D0601C"/>
    <w:rsid w:val="00D07624"/>
    <w:rsid w:val="00D22EAF"/>
    <w:rsid w:val="00D2428E"/>
    <w:rsid w:val="00D26C52"/>
    <w:rsid w:val="00D338BE"/>
    <w:rsid w:val="00D51DDA"/>
    <w:rsid w:val="00D5514B"/>
    <w:rsid w:val="00D559C1"/>
    <w:rsid w:val="00D76F3D"/>
    <w:rsid w:val="00D93DB3"/>
    <w:rsid w:val="00DA4A4B"/>
    <w:rsid w:val="00DB1359"/>
    <w:rsid w:val="00DB65DE"/>
    <w:rsid w:val="00DE2AE6"/>
    <w:rsid w:val="00DE64D9"/>
    <w:rsid w:val="00E01A0E"/>
    <w:rsid w:val="00E226DE"/>
    <w:rsid w:val="00E3239D"/>
    <w:rsid w:val="00E33B7D"/>
    <w:rsid w:val="00E4036A"/>
    <w:rsid w:val="00E41888"/>
    <w:rsid w:val="00E463C7"/>
    <w:rsid w:val="00E641C0"/>
    <w:rsid w:val="00E676C7"/>
    <w:rsid w:val="00E76808"/>
    <w:rsid w:val="00E92133"/>
    <w:rsid w:val="00EB7090"/>
    <w:rsid w:val="00EC7B41"/>
    <w:rsid w:val="00EF319F"/>
    <w:rsid w:val="00EF6AEF"/>
    <w:rsid w:val="00F10994"/>
    <w:rsid w:val="00F10F13"/>
    <w:rsid w:val="00F26943"/>
    <w:rsid w:val="00F3114A"/>
    <w:rsid w:val="00F44E28"/>
    <w:rsid w:val="00F6386C"/>
    <w:rsid w:val="00F63C41"/>
    <w:rsid w:val="00F66266"/>
    <w:rsid w:val="00F6648F"/>
    <w:rsid w:val="00F66FE7"/>
    <w:rsid w:val="00F71D05"/>
    <w:rsid w:val="00FE729F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1E31FD-0AC1-45AB-9ED9-9B576F71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2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2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"/>
    <w:next w:val="a"/>
    <w:link w:val="60"/>
    <w:qFormat/>
    <w:rsid w:val="00FE729F"/>
    <w:pPr>
      <w:spacing w:before="240" w:after="60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character" w:customStyle="1" w:styleId="50">
    <w:name w:val="Заголовок 5 Знак"/>
    <w:basedOn w:val="a0"/>
    <w:link w:val="5"/>
    <w:uiPriority w:val="9"/>
    <w:semiHidden/>
    <w:rsid w:val="005A76F0"/>
    <w:rPr>
      <w:rFonts w:ascii="Cambria" w:eastAsia="Times New Roman" w:hAnsi="Cambria" w:cs="Times New Roman"/>
      <w:color w:val="243F60"/>
      <w:lang w:eastAsia="en-US"/>
    </w:rPr>
  </w:style>
  <w:style w:type="paragraph" w:customStyle="1" w:styleId="Default">
    <w:name w:val="Default"/>
    <w:rsid w:val="005A7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2A4"/>
  </w:style>
  <w:style w:type="paragraph" w:styleId="ad">
    <w:name w:val="footer"/>
    <w:basedOn w:val="a"/>
    <w:link w:val="ae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2A4"/>
  </w:style>
  <w:style w:type="character" w:customStyle="1" w:styleId="60">
    <w:name w:val="Заголовок 6 Знак"/>
    <w:basedOn w:val="a0"/>
    <w:link w:val="6"/>
    <w:rsid w:val="00FE729F"/>
    <w:rPr>
      <w:rFonts w:ascii="Times New Roman" w:eastAsia="Times New Roman" w:hAnsi="Times New Roman" w:cs="Times New Roman"/>
      <w:b/>
      <w:bCs/>
    </w:rPr>
  </w:style>
  <w:style w:type="paragraph" w:styleId="af">
    <w:name w:val="Body Text"/>
    <w:basedOn w:val="a"/>
    <w:link w:val="af0"/>
    <w:rsid w:val="00FE729F"/>
    <w:pPr>
      <w:spacing w:after="120"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basedOn w:val="a0"/>
    <w:link w:val="af"/>
    <w:rsid w:val="00FE729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92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2A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1">
    <w:name w:val="Hyperlink"/>
    <w:basedOn w:val="a0"/>
    <w:uiPriority w:val="99"/>
    <w:unhideWhenUsed/>
    <w:rsid w:val="00987B5B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5C692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18" Type="http://schemas.openxmlformats.org/officeDocument/2006/relationships/hyperlink" Target="https://iknigi.net/avtor-kollektiv-avtorov/57073-kommentarii-k-pravilam-dorozhnogo-dvizheniya-rossiyskoy-federacii-i-k-osnovnym-polozheniyam-po-dopusku-transportnyh-sredstv-k-ekspluatcii-kollektiv-avtorov/read/page-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nigogid.ru/books/434503-vashi-prava-deti" TargetMode="External"/><Relationship Id="rId17" Type="http://schemas.openxmlformats.org/officeDocument/2006/relationships/hyperlink" Target="https://www.laplandiya.org/uploads/pages/deyatelnost/profilakticheskaya-rabota/informaczionno-metodicheskie-materialyi/profilaktika-detskogo-dorozhno-transportnogotravmatizma/metodicheskie_rekomendacii_po_organizacii_raboty_po_obucheniyu_pdd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les.school-collection.edu.ru/dlrstore/97ae5c4e-bee6-e292-b08d-3eaae6c6210c/deti-doroga_maket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my-school18.ucoz.ru/Safety/Road_safety/azbuka_peshekhoda.docx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itgu.ru/knigi/deti/550620-365-urokov-bezopasnosti-dlja-detej-10-14-l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76BAC-23D3-408A-84A9-048AF53F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11587</Words>
  <Characters>66052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IT_CORP</cp:lastModifiedBy>
  <cp:revision>5</cp:revision>
  <cp:lastPrinted>2023-09-27T10:07:00Z</cp:lastPrinted>
  <dcterms:created xsi:type="dcterms:W3CDTF">2023-10-12T06:52:00Z</dcterms:created>
  <dcterms:modified xsi:type="dcterms:W3CDTF">2023-10-26T07:30:00Z</dcterms:modified>
</cp:coreProperties>
</file>